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highlight w:val="yellow"/>
          <w:lang w:val="zh-TW" w:eastAsia="zh-TW"/>
        </w:rPr>
      </w:pPr>
      <w:r>
        <w:rPr>
          <w:b/>
          <w:bCs/>
          <w:highlight w:val="yellow"/>
          <w:lang w:val="zh-TW" w:eastAsia="zh-TW"/>
        </w:rPr>
        <w:t>军事高技术概述</w:t>
      </w:r>
    </w:p>
    <w:p>
      <w:r>
        <w:t>1.</w:t>
      </w:r>
      <w:r>
        <w:rPr>
          <w:lang w:val="zh-TW" w:eastAsia="zh-TW"/>
        </w:rPr>
        <w:t>军事高技术：建立在现代科学技术成就基础上，处于当代科学技术前沿，以信息技术为核心，在军事领域发展和应用，对国防科技和武器发展起巨大推动作用的高技术总称。</w:t>
      </w:r>
    </w:p>
    <w:p>
      <w:r>
        <w:t>2.</w:t>
      </w:r>
      <w:r>
        <w:rPr>
          <w:lang w:val="zh-TW" w:eastAsia="zh-TW"/>
        </w:rPr>
        <w:t>主要特点：高智力，高投资，高竞争，高风险，高效益，高保密，高速度</w:t>
      </w:r>
    </w:p>
    <w:p>
      <w:r>
        <w:t>3.</w:t>
      </w:r>
      <w:r>
        <w:rPr>
          <w:color w:val="FF0000"/>
          <w:lang w:val="zh-TW" w:eastAsia="zh-TW"/>
        </w:rPr>
        <w:t>三次抵消战略</w:t>
      </w:r>
      <w:r>
        <w:rPr>
          <w:lang w:val="zh-TW" w:eastAsia="zh-TW"/>
        </w:rPr>
        <w:t>：</w:t>
      </w:r>
      <w:r>
        <w:t>①</w:t>
      </w:r>
      <w:r>
        <w:rPr>
          <w:lang w:val="zh-TW" w:eastAsia="zh-TW"/>
        </w:rPr>
        <w:t>华约，核武器</w:t>
      </w:r>
      <w:r>
        <w:t>.</w:t>
      </w:r>
    </w:p>
    <w:p>
      <w:r>
        <w:t>②</w:t>
      </w:r>
      <w:r>
        <w:rPr>
          <w:lang w:val="zh-TW" w:eastAsia="zh-TW"/>
        </w:rPr>
        <w:t>苏联，重点发展常规武器</w:t>
      </w:r>
    </w:p>
    <w:p>
      <w:r>
        <w:t>③</w:t>
      </w:r>
      <w:r>
        <w:rPr>
          <w:lang w:val="zh-TW" w:eastAsia="zh-TW"/>
        </w:rPr>
        <w:t>中国基于</w:t>
      </w:r>
      <w:r>
        <w:t>“</w:t>
      </w:r>
      <w:r>
        <w:rPr>
          <w:lang w:val="zh-TW" w:eastAsia="zh-TW"/>
        </w:rPr>
        <w:t>全球监视</w:t>
      </w:r>
      <w:r>
        <w:t>——</w:t>
      </w:r>
      <w:r>
        <w:rPr>
          <w:lang w:val="zh-TW" w:eastAsia="zh-TW"/>
        </w:rPr>
        <w:t>打击网络</w:t>
      </w:r>
      <w:r>
        <w:t>”</w:t>
      </w:r>
      <w:r>
        <w:rPr>
          <w:lang w:val="zh-TW" w:eastAsia="zh-TW"/>
        </w:rPr>
        <w:t>的作战能力体系</w:t>
      </w:r>
    </w:p>
    <w:p>
      <w:pPr>
        <w:jc w:val="left"/>
        <w:rPr>
          <w:rFonts w:hint="eastAsia"/>
          <w:lang w:val="zh-TW" w:eastAsia="zh-TW"/>
        </w:rPr>
      </w:pPr>
      <w:r>
        <w:rPr>
          <w:rFonts w:hint="eastAsia"/>
          <w:lang w:val="zh-TW" w:eastAsia="zh-TW"/>
        </w:rPr>
        <w:t>第一次是1953年朝鲜战争后，美面临财政危机和苏联威胁，提出以核技术优势抵消苏军常规兵力数量优势的“新面貌”</w:t>
      </w:r>
      <w:r>
        <w:rPr>
          <w:rFonts w:hint="eastAsia" w:asciiTheme="minorEastAsia" w:hAnsiTheme="minorEastAsia" w:eastAsiaTheme="minorEastAsia"/>
          <w:lang w:val="zh-TW"/>
        </w:rPr>
        <w:t>战</w:t>
      </w:r>
      <w:r>
        <w:rPr>
          <w:rFonts w:hint="eastAsia"/>
          <w:lang w:val="zh-TW" w:eastAsia="zh-TW"/>
        </w:rPr>
        <w:t>略。</w:t>
      </w:r>
      <w:r>
        <w:rPr>
          <w:rFonts w:hint="eastAsia"/>
          <w:lang w:val="zh-TW" w:eastAsia="zh-TW"/>
        </w:rPr>
        <w:br w:type="textWrapping"/>
      </w:r>
      <w:r>
        <w:rPr>
          <w:rFonts w:hint="eastAsia"/>
          <w:lang w:val="zh-TW" w:eastAsia="zh-TW"/>
        </w:rPr>
        <w:t>第二次是20世纪70年代中后期，美针对越战后的困境，特别是苏联的常规军力优势，提出以精确打击技术为龙头，以信息技术为核心的“抵消战略”。</w:t>
      </w:r>
      <w:r>
        <w:rPr>
          <w:rFonts w:hint="eastAsia"/>
          <w:lang w:val="zh-TW" w:eastAsia="zh-TW"/>
        </w:rPr>
        <w:br w:type="textWrapping"/>
      </w:r>
      <w:r>
        <w:rPr>
          <w:rFonts w:hint="eastAsia"/>
          <w:lang w:val="zh-TW" w:eastAsia="zh-TW"/>
        </w:rPr>
        <w:t>第三次“抵消战略”是美在加速推进亚太“再平衡”战略背景下提出，主要针对中俄等国日益提升的军事能力，特别是所谓的中国“反进入/区域拒止”能力。</w:t>
      </w:r>
    </w:p>
    <w:p>
      <w:pPr>
        <w:jc w:val="left"/>
        <w:rPr>
          <w:rFonts w:hint="eastAsia"/>
          <w:lang w:val="zh-TW" w:eastAsia="zh-TW"/>
        </w:rPr>
      </w:pPr>
    </w:p>
    <w:p>
      <w:pPr>
        <w:jc w:val="left"/>
        <w:rPr>
          <w:rFonts w:hint="eastAsia"/>
          <w:lang w:val="zh-TW" w:eastAsia="zh-TW"/>
        </w:rPr>
      </w:pPr>
    </w:p>
    <w:p>
      <w:pPr>
        <w:rPr>
          <w:rFonts w:hint="default" w:eastAsia="宋体"/>
          <w:b/>
          <w:color w:val="auto"/>
          <w:highlight w:val="yellow"/>
          <w:lang w:val="en-US" w:eastAsia="zh-CN"/>
        </w:rPr>
      </w:pPr>
      <w:r>
        <w:rPr>
          <w:b/>
          <w:color w:val="auto"/>
          <w:highlight w:val="yellow"/>
        </w:rPr>
        <w:t>中国古代军事思想</w:t>
      </w:r>
      <w:r>
        <w:rPr>
          <w:rFonts w:hint="eastAsia" w:eastAsia="宋体"/>
          <w:b/>
          <w:color w:val="auto"/>
          <w:highlight w:val="yellow"/>
          <w:lang w:val="en-US" w:eastAsia="zh-CN"/>
        </w:rPr>
        <w:t>&amp;孙子兵法</w:t>
      </w:r>
    </w:p>
    <w:p>
      <w:pPr>
        <w:rPr>
          <w:b/>
          <w:bCs/>
          <w:color w:val="auto"/>
        </w:rPr>
      </w:pPr>
      <w:r>
        <w:rPr>
          <w:b/>
          <w:bCs/>
          <w:color w:val="auto"/>
        </w:rPr>
        <w:t>1.我国古代军事思想的形成和发展经历了那几个主要阶段？</w:t>
      </w:r>
    </w:p>
    <w:p>
      <w:pPr>
        <w:rPr>
          <w:color w:val="auto"/>
        </w:rPr>
      </w:pPr>
      <w:r>
        <w:rPr>
          <w:color w:val="auto"/>
        </w:rPr>
        <w:t>答：①夏商西周时期（对内统治；礼&amp;刑；迷信；车战）</w:t>
      </w:r>
    </w:p>
    <w:p>
      <w:pPr>
        <w:rPr>
          <w:color w:val="auto"/>
        </w:rPr>
      </w:pPr>
      <w:r>
        <w:rPr>
          <w:color w:val="auto"/>
        </w:rPr>
        <w:t>②春秋战国时期（相互兼并，战争频繁；文化普及，私学兴起；诸侯重视军理）</w:t>
      </w:r>
    </w:p>
    <w:p>
      <w:pPr>
        <w:rPr>
          <w:color w:val="auto"/>
        </w:rPr>
      </w:pPr>
      <w:r>
        <w:rPr>
          <w:color w:val="auto"/>
        </w:rPr>
        <w:t>③秦至前清时期（战略思想成熟完善；与各兵种相适应的军事思想；军理体系化）</w:t>
      </w:r>
    </w:p>
    <w:p>
      <w:pPr>
        <w:rPr>
          <w:b/>
          <w:bCs/>
          <w:color w:val="auto"/>
        </w:rPr>
      </w:pPr>
      <w:r>
        <w:rPr>
          <w:b/>
          <w:bCs/>
          <w:color w:val="auto"/>
        </w:rPr>
        <w:t>2.我国古代军事思想的著作《武经七书》是哪几本？</w:t>
      </w:r>
    </w:p>
    <w:p>
      <w:pPr>
        <w:rPr>
          <w:color w:val="auto"/>
        </w:rPr>
      </w:pPr>
      <w:r>
        <w:rPr>
          <w:color w:val="auto"/>
        </w:rPr>
        <w:t>答：《孙子兵法》《吴子》《六韬》《尉缭子》《三略》《司马法》《李卫公问对》</w:t>
      </w:r>
    </w:p>
    <w:p>
      <w:pPr>
        <w:rPr>
          <w:b/>
          <w:bCs/>
          <w:color w:val="auto"/>
        </w:rPr>
      </w:pPr>
      <w:r>
        <w:rPr>
          <w:b/>
          <w:bCs/>
          <w:color w:val="auto"/>
        </w:rPr>
        <w:t>3.《孙子兵法》的主要军事思想有哪些？</w:t>
      </w:r>
    </w:p>
    <w:p>
      <w:pPr>
        <w:rPr>
          <w:color w:val="auto"/>
        </w:rPr>
      </w:pPr>
      <w:r>
        <w:rPr>
          <w:color w:val="auto"/>
        </w:rPr>
        <w:t>答：①强胜论——重战、慎战、备战</w:t>
      </w:r>
    </w:p>
    <w:p>
      <w:pPr>
        <w:rPr>
          <w:color w:val="auto"/>
        </w:rPr>
      </w:pPr>
      <w:r>
        <w:rPr>
          <w:color w:val="auto"/>
        </w:rPr>
        <w:t>②全胜论——全争全胜，不战而屈人之兵</w:t>
      </w:r>
    </w:p>
    <w:p>
      <w:pPr>
        <w:rPr>
          <w:color w:val="auto"/>
        </w:rPr>
      </w:pPr>
      <w:r>
        <w:rPr>
          <w:color w:val="auto"/>
        </w:rPr>
        <w:t>③先胜论——运筹帷幄，庙算制胜</w:t>
      </w:r>
    </w:p>
    <w:p>
      <w:pPr>
        <w:rPr>
          <w:color w:val="auto"/>
        </w:rPr>
      </w:pPr>
      <w:r>
        <w:rPr>
          <w:color w:val="auto"/>
        </w:rPr>
        <w:t>④因胜论——阴敌制胜，灵活用兵</w:t>
      </w:r>
    </w:p>
    <w:p>
      <w:pPr>
        <w:rPr>
          <w:color w:val="auto"/>
        </w:rPr>
      </w:pPr>
      <w:r>
        <w:rPr>
          <w:color w:val="auto"/>
        </w:rPr>
        <w:t>⑤谋胜论——上兵伐谋，诡道取胜</w:t>
      </w:r>
    </w:p>
    <w:p>
      <w:pPr>
        <w:rPr>
          <w:color w:val="auto"/>
        </w:rPr>
      </w:pPr>
      <w:r>
        <w:rPr>
          <w:color w:val="auto"/>
        </w:rPr>
        <w:t>⑥知胜论——知己知彼，百战不殆</w:t>
      </w:r>
    </w:p>
    <w:p>
      <w:pPr>
        <w:rPr>
          <w:color w:val="auto"/>
        </w:rPr>
      </w:pPr>
      <w:r>
        <w:rPr>
          <w:color w:val="auto"/>
        </w:rPr>
        <w:t>⑦致胜论——致人而不致于人</w:t>
      </w:r>
    </w:p>
    <w:p>
      <w:pPr>
        <w:rPr>
          <w:color w:val="auto"/>
        </w:rPr>
      </w:pPr>
      <w:r>
        <w:rPr>
          <w:color w:val="auto"/>
        </w:rPr>
        <w:t>⑧速胜论——兵贵胜，不贵久</w:t>
      </w:r>
    </w:p>
    <w:p>
      <w:pPr>
        <w:rPr>
          <w:color w:val="auto"/>
        </w:rPr>
      </w:pPr>
      <w:r>
        <w:rPr>
          <w:color w:val="auto"/>
        </w:rPr>
        <w:t>⑨治胜论——文武兼施，恩威并用</w:t>
      </w:r>
    </w:p>
    <w:p>
      <w:pPr>
        <w:rPr>
          <w:color w:val="auto"/>
        </w:rPr>
      </w:pPr>
      <w:r>
        <w:rPr>
          <w:color w:val="auto"/>
        </w:rPr>
        <w:t>⑩将胜论——选才任能，五德兼备（智信仁勇严）</w:t>
      </w:r>
    </w:p>
    <w:p>
      <w:pPr>
        <w:rPr>
          <w:b/>
          <w:bCs/>
          <w:color w:val="auto"/>
        </w:rPr>
      </w:pPr>
      <w:r>
        <w:rPr>
          <w:b/>
          <w:bCs/>
          <w:color w:val="auto"/>
        </w:rPr>
        <w:t>4.《孙子兵法》的思想精髓是什么？</w:t>
      </w:r>
    </w:p>
    <w:p>
      <w:pPr>
        <w:rPr>
          <w:color w:val="auto"/>
        </w:rPr>
      </w:pPr>
      <w:r>
        <w:rPr>
          <w:color w:val="auto"/>
        </w:rPr>
        <w:t>答：全胜论——全争全胜，不战而屈人之兵</w:t>
      </w:r>
    </w:p>
    <w:p>
      <w:r>
        <w:rPr>
          <w:rFonts w:hint="eastAsia" w:eastAsia="宋体"/>
          <w:b/>
          <w:bCs/>
          <w:lang w:val="en-US" w:eastAsia="zh-CN"/>
        </w:rPr>
        <w:t>5</w:t>
      </w:r>
      <w:r>
        <w:rPr>
          <w:b/>
          <w:bCs/>
        </w:rPr>
        <w:t>.</w:t>
      </w:r>
      <w:r>
        <w:rPr>
          <w:rFonts w:hint="eastAsia" w:eastAsia="宋体"/>
          <w:b/>
          <w:bCs/>
          <w:lang w:eastAsia="zh-CN"/>
        </w:rPr>
        <w:t>《</w:t>
      </w:r>
      <w:r>
        <w:rPr>
          <w:rFonts w:hint="eastAsia" w:eastAsia="宋体"/>
          <w:b/>
          <w:bCs/>
          <w:lang w:val="en-US" w:eastAsia="zh-CN"/>
        </w:rPr>
        <w:t>孙子兵法</w:t>
      </w:r>
      <w:r>
        <w:rPr>
          <w:rFonts w:hint="eastAsia" w:eastAsia="宋体"/>
          <w:b/>
          <w:bCs/>
          <w:lang w:eastAsia="zh-CN"/>
        </w:rPr>
        <w:t>》</w:t>
      </w:r>
      <w:r>
        <w:rPr>
          <w:b/>
          <w:bCs/>
          <w:lang w:val="zh-TW" w:eastAsia="zh-TW"/>
        </w:rPr>
        <w:t>影响</w:t>
      </w:r>
      <w:r>
        <w:rPr>
          <w:lang w:val="zh-TW" w:eastAsia="zh-TW"/>
        </w:rPr>
        <w:t>：是我国和世界上现存的、最有价值、最有影响的古代第一兵书</w:t>
      </w:r>
    </w:p>
    <w:p>
      <w:pPr>
        <w:rPr>
          <w:lang w:val="zh-TW" w:eastAsia="zh-TW"/>
        </w:rPr>
      </w:pPr>
      <w:r>
        <w:rPr>
          <w:lang w:val="zh-TW" w:eastAsia="zh-TW"/>
        </w:rPr>
        <w:t>时间：是流芳久远的兵学瑰宝</w:t>
      </w:r>
    </w:p>
    <w:p>
      <w:pPr>
        <w:rPr>
          <w:lang w:val="zh-TW" w:eastAsia="zh-TW"/>
        </w:rPr>
      </w:pPr>
      <w:r>
        <w:rPr>
          <w:lang w:val="zh-TW" w:eastAsia="zh-TW"/>
        </w:rPr>
        <w:t>空间：是享誉世界的东方盛典</w:t>
      </w:r>
    </w:p>
    <w:p>
      <w:pPr>
        <w:rPr>
          <w:lang w:val="zh-TW" w:eastAsia="zh-TW"/>
        </w:rPr>
      </w:pPr>
      <w:r>
        <w:rPr>
          <w:lang w:val="zh-TW" w:eastAsia="zh-TW"/>
        </w:rPr>
        <w:t>领域：是世人共尊的成功秘诀</w:t>
      </w:r>
    </w:p>
    <w:p>
      <w:r>
        <w:rPr>
          <w:rFonts w:hint="eastAsia" w:eastAsia="宋体"/>
          <w:b/>
          <w:bCs/>
          <w:lang w:val="en-US" w:eastAsia="zh-CN"/>
        </w:rPr>
        <w:t>6.</w:t>
      </w:r>
      <w:r>
        <w:rPr>
          <w:b/>
          <w:bCs/>
          <w:lang w:val="zh-TW" w:eastAsia="zh-TW"/>
        </w:rPr>
        <w:t>慎战三原则</w:t>
      </w:r>
      <w:r>
        <w:rPr>
          <w:lang w:val="zh-TW" w:eastAsia="zh-TW"/>
        </w:rPr>
        <w:t>：非利不动、非得不用、非危不战</w:t>
      </w:r>
    </w:p>
    <w:p>
      <w:pPr>
        <w:rPr>
          <w:b/>
          <w:bCs/>
        </w:rPr>
      </w:pPr>
      <w:r>
        <w:rPr>
          <w:rFonts w:hint="eastAsia" w:eastAsia="宋体"/>
          <w:b/>
          <w:bCs/>
          <w:lang w:val="en-US" w:eastAsia="zh-CN"/>
        </w:rPr>
        <w:t>7</w:t>
      </w:r>
      <w:r>
        <w:rPr>
          <w:b/>
          <w:bCs/>
        </w:rPr>
        <w:t>.</w:t>
      </w:r>
      <w:r>
        <w:rPr>
          <w:b/>
          <w:bCs/>
          <w:lang w:val="zh-TW" w:eastAsia="zh-TW"/>
        </w:rPr>
        <w:t>理论精髓</w:t>
      </w:r>
    </w:p>
    <w:p>
      <w:r>
        <w:t>①</w:t>
      </w:r>
      <w:r>
        <w:rPr>
          <w:lang w:val="zh-TW" w:eastAsia="zh-TW"/>
        </w:rPr>
        <w:t>出发点：鲜明的世界观（重战、慎战、备战）</w:t>
      </w:r>
    </w:p>
    <w:p>
      <w:r>
        <w:t>②</w:t>
      </w:r>
      <w:r>
        <w:rPr>
          <w:lang w:val="zh-TW" w:eastAsia="zh-TW"/>
        </w:rPr>
        <w:t>真知：知彼知己、百战不殆</w:t>
      </w:r>
    </w:p>
    <w:p>
      <w:r>
        <w:t>③</w:t>
      </w:r>
      <w:r>
        <w:rPr>
          <w:lang w:val="zh-TW" w:eastAsia="zh-TW"/>
        </w:rPr>
        <w:t>谋略点：运筹帷幄，庙算制胜</w:t>
      </w:r>
    </w:p>
    <w:p>
      <w:r>
        <w:t>④</w:t>
      </w:r>
      <w:r>
        <w:rPr>
          <w:lang w:val="zh-TW" w:eastAsia="zh-TW"/>
        </w:rPr>
        <w:t>变异：奇变虚实、诡道制胜</w:t>
      </w:r>
    </w:p>
    <w:p>
      <w:r>
        <w:t>⑤</w:t>
      </w:r>
      <w:r>
        <w:rPr>
          <w:lang w:val="zh-TW" w:eastAsia="zh-TW"/>
        </w:rPr>
        <w:t>升华：全争全破，不战而胜</w:t>
      </w:r>
    </w:p>
    <w:p>
      <w:r>
        <w:t>⑥</w:t>
      </w:r>
      <w:r>
        <w:rPr>
          <w:lang w:val="zh-TW" w:eastAsia="zh-TW"/>
        </w:rPr>
        <w:t>文武相济，富国强军</w:t>
      </w:r>
    </w:p>
    <w:p>
      <w:r>
        <w:t>⑦</w:t>
      </w:r>
      <w:r>
        <w:rPr>
          <w:lang w:val="zh-TW" w:eastAsia="zh-TW"/>
        </w:rPr>
        <w:t>五德兼备，选才任能</w:t>
      </w:r>
    </w:p>
    <w:p>
      <w:pPr>
        <w:rPr>
          <w:color w:val="auto"/>
        </w:rPr>
      </w:pPr>
    </w:p>
    <w:p/>
    <w:p>
      <w:pPr>
        <w:rPr>
          <w:rFonts w:hint="eastAsia" w:ascii="宋体" w:hAnsi="宋体" w:cs="宋体"/>
          <w:b/>
          <w:bCs/>
          <w:kern w:val="0"/>
          <w:szCs w:val="21"/>
          <w:highlight w:val="yellow"/>
          <w:lang w:val="en-US" w:eastAsia="zh-CN"/>
        </w:rPr>
      </w:pPr>
      <w:r>
        <w:rPr>
          <w:rFonts w:hint="eastAsia" w:ascii="宋体" w:hAnsi="宋体" w:cs="宋体"/>
          <w:b/>
          <w:bCs/>
          <w:kern w:val="0"/>
          <w:szCs w:val="21"/>
          <w:highlight w:val="yellow"/>
          <w:lang w:val="en-US" w:eastAsia="zh-CN"/>
        </w:rPr>
        <w:t>精确制导武器</w:t>
      </w:r>
    </w:p>
    <w:p>
      <w:pPr>
        <w:rPr>
          <w:rFonts w:ascii="宋体" w:hAnsi="宋体" w:cs="宋体"/>
          <w:b/>
          <w:bCs/>
          <w:kern w:val="0"/>
          <w:szCs w:val="21"/>
        </w:rPr>
      </w:pPr>
      <w:r>
        <w:rPr>
          <w:rFonts w:ascii="宋体" w:hAnsi="宋体" w:cs="宋体"/>
          <w:b/>
          <w:bCs/>
          <w:kern w:val="0"/>
          <w:szCs w:val="21"/>
        </w:rPr>
        <w:t>1.</w:t>
      </w:r>
      <w:r>
        <w:rPr>
          <w:rFonts w:hint="eastAsia" w:ascii="宋体" w:hAnsi="宋体" w:cs="宋体"/>
          <w:b/>
          <w:bCs/>
          <w:kern w:val="0"/>
          <w:szCs w:val="21"/>
        </w:rPr>
        <w:t>什么是精确制导武器？包括哪两大类？</w:t>
      </w:r>
    </w:p>
    <w:p>
      <w:pPr>
        <w:rPr>
          <w:rFonts w:ascii="宋体" w:hAnsi="宋体" w:cs="宋体"/>
          <w:kern w:val="0"/>
          <w:szCs w:val="21"/>
        </w:rPr>
      </w:pPr>
      <w:r>
        <w:rPr>
          <w:rFonts w:hint="eastAsia" w:ascii="宋体" w:hAnsi="宋体" w:cs="宋体"/>
          <w:kern w:val="0"/>
          <w:szCs w:val="21"/>
        </w:rPr>
        <w:t>是指采用精确制导技术，直接命中概率在50％以上的武器。包括导弹和精确制导弹药两大类。</w:t>
      </w:r>
    </w:p>
    <w:p>
      <w:pPr>
        <w:rPr>
          <w:rFonts w:ascii="宋体" w:hAnsi="宋体" w:cs="宋体"/>
          <w:b/>
          <w:bCs/>
          <w:kern w:val="0"/>
          <w:szCs w:val="21"/>
        </w:rPr>
      </w:pPr>
      <w:r>
        <w:rPr>
          <w:rFonts w:ascii="宋体" w:hAnsi="宋体" w:cs="宋体"/>
          <w:b/>
          <w:bCs/>
          <w:kern w:val="0"/>
          <w:szCs w:val="21"/>
        </w:rPr>
        <w:t>2.精确制导武器具有哪些特点</w:t>
      </w:r>
      <w:r>
        <w:rPr>
          <w:rFonts w:hint="eastAsia" w:ascii="宋体" w:hAnsi="宋体" w:cs="宋体"/>
          <w:b/>
          <w:bCs/>
          <w:kern w:val="0"/>
          <w:szCs w:val="21"/>
        </w:rPr>
        <w:t>？</w:t>
      </w:r>
    </w:p>
    <w:p>
      <w:pPr>
        <w:rPr>
          <w:rFonts w:ascii="宋体" w:hAnsi="宋体" w:cs="宋体"/>
          <w:kern w:val="0"/>
          <w:szCs w:val="21"/>
        </w:rPr>
      </w:pPr>
      <w:r>
        <w:rPr>
          <w:rFonts w:ascii="宋体" w:hAnsi="宋体" w:cs="宋体"/>
          <w:kern w:val="0"/>
          <w:szCs w:val="21"/>
        </w:rPr>
        <w:t>高精度</w:t>
      </w:r>
      <w:r>
        <w:rPr>
          <w:rFonts w:hint="eastAsia" w:ascii="宋体" w:hAnsi="宋体" w:cs="宋体"/>
          <w:kern w:val="0"/>
          <w:szCs w:val="21"/>
        </w:rPr>
        <w:t>、</w:t>
      </w:r>
      <w:r>
        <w:rPr>
          <w:rFonts w:ascii="宋体" w:hAnsi="宋体" w:cs="宋体"/>
          <w:kern w:val="0"/>
          <w:szCs w:val="21"/>
        </w:rPr>
        <w:t>高效能</w:t>
      </w:r>
      <w:r>
        <w:rPr>
          <w:rFonts w:hint="eastAsia" w:ascii="宋体" w:hAnsi="宋体" w:cs="宋体"/>
          <w:kern w:val="0"/>
          <w:szCs w:val="21"/>
        </w:rPr>
        <w:t>、</w:t>
      </w:r>
      <w:r>
        <w:rPr>
          <w:rFonts w:ascii="宋体" w:hAnsi="宋体" w:cs="宋体"/>
          <w:kern w:val="0"/>
          <w:szCs w:val="21"/>
        </w:rPr>
        <w:t>附损小</w:t>
      </w:r>
      <w:r>
        <w:rPr>
          <w:rFonts w:hint="eastAsia" w:ascii="宋体" w:hAnsi="宋体" w:cs="宋体"/>
          <w:kern w:val="0"/>
          <w:szCs w:val="21"/>
        </w:rPr>
        <w:t>、</w:t>
      </w:r>
      <w:r>
        <w:rPr>
          <w:rFonts w:ascii="宋体" w:hAnsi="宋体" w:cs="宋体"/>
          <w:kern w:val="0"/>
          <w:szCs w:val="21"/>
        </w:rPr>
        <w:t>高技术</w:t>
      </w:r>
      <w:r>
        <w:rPr>
          <w:rFonts w:hint="eastAsia" w:ascii="宋体" w:hAnsi="宋体" w:cs="宋体"/>
          <w:kern w:val="0"/>
          <w:szCs w:val="21"/>
        </w:rPr>
        <w:t>、</w:t>
      </w:r>
      <w:r>
        <w:rPr>
          <w:rFonts w:ascii="宋体" w:hAnsi="宋体" w:cs="宋体"/>
          <w:kern w:val="0"/>
          <w:szCs w:val="21"/>
        </w:rPr>
        <w:t>射程远</w:t>
      </w:r>
    </w:p>
    <w:p>
      <w:pPr>
        <w:rPr>
          <w:rFonts w:ascii="宋体" w:hAnsi="宋体" w:cs="宋体"/>
          <w:b/>
          <w:bCs/>
          <w:kern w:val="0"/>
          <w:szCs w:val="21"/>
        </w:rPr>
      </w:pPr>
      <w:r>
        <w:rPr>
          <w:rFonts w:hint="eastAsia" w:ascii="宋体" w:hAnsi="宋体" w:cs="宋体"/>
          <w:b/>
          <w:bCs/>
          <w:kern w:val="0"/>
          <w:szCs w:val="21"/>
        </w:rPr>
        <w:t>3.精确制导武器的制导方式有哪几种？</w:t>
      </w:r>
    </w:p>
    <w:p>
      <w:pPr>
        <w:rPr>
          <w:rFonts w:ascii="宋体" w:hAnsi="宋体" w:cs="宋体"/>
          <w:kern w:val="0"/>
          <w:szCs w:val="21"/>
        </w:rPr>
      </w:pPr>
      <w:r>
        <w:rPr>
          <w:rFonts w:ascii="宋体" w:hAnsi="宋体" w:cs="宋体"/>
          <w:kern w:val="0"/>
          <w:szCs w:val="21"/>
        </w:rPr>
        <w:t>自主</w:t>
      </w:r>
      <w:r>
        <w:rPr>
          <w:rFonts w:hint="eastAsia" w:ascii="宋体" w:hAnsi="宋体" w:cs="宋体"/>
          <w:kern w:val="0"/>
          <w:szCs w:val="21"/>
        </w:rPr>
        <w:t>、</w:t>
      </w:r>
      <w:r>
        <w:rPr>
          <w:rFonts w:ascii="宋体" w:hAnsi="宋体" w:cs="宋体"/>
          <w:kern w:val="0"/>
          <w:szCs w:val="21"/>
        </w:rPr>
        <w:t>寻的</w:t>
      </w:r>
      <w:r>
        <w:rPr>
          <w:rFonts w:hint="eastAsia" w:ascii="宋体" w:hAnsi="宋体" w:cs="宋体"/>
          <w:kern w:val="0"/>
          <w:szCs w:val="21"/>
        </w:rPr>
        <w:t>、</w:t>
      </w:r>
      <w:r>
        <w:rPr>
          <w:rFonts w:ascii="宋体" w:hAnsi="宋体" w:cs="宋体"/>
          <w:kern w:val="0"/>
          <w:szCs w:val="21"/>
        </w:rPr>
        <w:t>遥控</w:t>
      </w:r>
      <w:r>
        <w:rPr>
          <w:rFonts w:hint="eastAsia" w:ascii="宋体" w:hAnsi="宋体" w:cs="宋体"/>
          <w:kern w:val="0"/>
          <w:szCs w:val="21"/>
        </w:rPr>
        <w:t>、</w:t>
      </w:r>
      <w:r>
        <w:rPr>
          <w:rFonts w:ascii="宋体" w:hAnsi="宋体" w:cs="宋体"/>
          <w:kern w:val="0"/>
          <w:szCs w:val="21"/>
        </w:rPr>
        <w:t>复合</w:t>
      </w:r>
    </w:p>
    <w:p>
      <w:pPr>
        <w:numPr>
          <w:ilvl w:val="0"/>
          <w:numId w:val="0"/>
        </w:numPr>
        <w:ind w:leftChars="0"/>
        <w:rPr>
          <w:rFonts w:hint="eastAsia" w:ascii="宋体" w:hAnsi="宋体" w:cs="宋体"/>
          <w:b/>
          <w:bCs/>
          <w:kern w:val="0"/>
          <w:szCs w:val="21"/>
          <w:lang w:val="en-US" w:eastAsia="zh-CN"/>
        </w:rPr>
      </w:pPr>
      <w:r>
        <w:rPr>
          <w:rFonts w:hint="eastAsia" w:ascii="宋体" w:hAnsi="宋体" w:cs="宋体"/>
          <w:b/>
          <w:bCs/>
          <w:kern w:val="0"/>
          <w:szCs w:val="21"/>
          <w:lang w:val="en-US" w:eastAsia="zh-CN"/>
        </w:rPr>
        <w:t>4.国庆阅兵火箭军首次展示了哪几种新型战略导弹？</w:t>
      </w:r>
    </w:p>
    <w:p>
      <w:pPr>
        <w:rPr>
          <w:rFonts w:hint="eastAsia" w:ascii="宋体" w:hAnsi="宋体" w:cs="宋体"/>
          <w:kern w:val="0"/>
          <w:szCs w:val="21"/>
        </w:rPr>
      </w:pPr>
      <w:r>
        <w:rPr>
          <w:rFonts w:hint="eastAsia" w:ascii="宋体" w:hAnsi="宋体" w:cs="宋体"/>
          <w:kern w:val="0"/>
          <w:szCs w:val="21"/>
        </w:rPr>
        <w:t>东风－17常规导弹</w:t>
      </w:r>
    </w:p>
    <w:p>
      <w:pPr>
        <w:rPr>
          <w:rFonts w:hint="eastAsia" w:ascii="宋体" w:hAnsi="宋体" w:cs="宋体"/>
          <w:kern w:val="0"/>
          <w:szCs w:val="21"/>
        </w:rPr>
      </w:pPr>
      <w:r>
        <w:rPr>
          <w:rFonts w:hint="eastAsia" w:ascii="宋体" w:hAnsi="宋体" w:cs="宋体"/>
          <w:kern w:val="0"/>
          <w:szCs w:val="21"/>
        </w:rPr>
        <w:t>长剑－100巡航导弹</w:t>
      </w:r>
    </w:p>
    <w:p>
      <w:pPr>
        <w:rPr>
          <w:rFonts w:hint="eastAsia" w:ascii="宋体" w:hAnsi="宋体" w:cs="宋体"/>
          <w:kern w:val="0"/>
          <w:szCs w:val="21"/>
        </w:rPr>
      </w:pPr>
      <w:r>
        <w:rPr>
          <w:rFonts w:hint="eastAsia" w:ascii="宋体" w:hAnsi="宋体" w:cs="宋体"/>
          <w:kern w:val="0"/>
          <w:szCs w:val="21"/>
        </w:rPr>
        <w:t>东风－26核常兼备导弹</w:t>
      </w:r>
    </w:p>
    <w:p>
      <w:pPr>
        <w:rPr>
          <w:rFonts w:hint="eastAsia" w:ascii="宋体" w:hAnsi="宋体" w:cs="宋体"/>
          <w:kern w:val="0"/>
          <w:szCs w:val="21"/>
        </w:rPr>
      </w:pPr>
      <w:r>
        <w:rPr>
          <w:rFonts w:hint="eastAsia" w:ascii="宋体" w:hAnsi="宋体" w:cs="宋体"/>
          <w:kern w:val="0"/>
          <w:szCs w:val="21"/>
        </w:rPr>
        <w:t>巨浪－2导弹</w:t>
      </w:r>
    </w:p>
    <w:p>
      <w:pPr>
        <w:rPr>
          <w:rFonts w:hint="eastAsia" w:ascii="宋体" w:hAnsi="宋体" w:cs="宋体"/>
          <w:kern w:val="0"/>
          <w:szCs w:val="21"/>
        </w:rPr>
      </w:pPr>
      <w:r>
        <w:rPr>
          <w:rFonts w:hint="eastAsia" w:ascii="宋体" w:hAnsi="宋体" w:cs="宋体"/>
          <w:kern w:val="0"/>
          <w:szCs w:val="21"/>
        </w:rPr>
        <w:t>东风－31甲改核导弹</w:t>
      </w:r>
    </w:p>
    <w:p>
      <w:pPr>
        <w:rPr>
          <w:rFonts w:hint="eastAsia" w:ascii="宋体" w:hAnsi="宋体" w:cs="宋体"/>
          <w:kern w:val="0"/>
          <w:szCs w:val="21"/>
        </w:rPr>
      </w:pPr>
      <w:r>
        <w:rPr>
          <w:rFonts w:hint="eastAsia" w:ascii="宋体" w:hAnsi="宋体" w:cs="宋体"/>
          <w:kern w:val="0"/>
          <w:szCs w:val="21"/>
        </w:rPr>
        <w:t>东风-5B核导弹</w:t>
      </w:r>
    </w:p>
    <w:p>
      <w:pPr>
        <w:rPr>
          <w:rFonts w:hint="default" w:ascii="宋体" w:hAnsi="宋体" w:cs="宋体"/>
          <w:kern w:val="0"/>
          <w:szCs w:val="21"/>
          <w:lang w:val="en-US" w:eastAsia="zh-CN"/>
        </w:rPr>
      </w:pPr>
      <w:r>
        <w:rPr>
          <w:rFonts w:hint="eastAsia" w:ascii="宋体" w:hAnsi="宋体" w:cs="宋体"/>
          <w:kern w:val="0"/>
          <w:szCs w:val="21"/>
        </w:rPr>
        <w:t>东风－41核导弹</w:t>
      </w:r>
    </w:p>
    <w:p/>
    <w:p/>
    <w:p>
      <w:pPr>
        <w:rPr>
          <w:b/>
          <w:bCs/>
          <w:color w:val="auto"/>
          <w:highlight w:val="yellow"/>
          <w:lang w:val="zh-TW" w:eastAsia="zh-TW"/>
        </w:rPr>
      </w:pPr>
      <w:r>
        <w:rPr>
          <w:b/>
          <w:bCs/>
          <w:color w:val="auto"/>
          <w:highlight w:val="yellow"/>
          <w:lang w:val="zh-TW" w:eastAsia="zh-TW"/>
        </w:rPr>
        <w:t>毛泽东军事思想</w:t>
      </w:r>
    </w:p>
    <w:p>
      <w:pPr>
        <w:rPr>
          <w:b/>
          <w:bCs/>
          <w:color w:val="auto"/>
        </w:rPr>
      </w:pPr>
      <w:r>
        <w:rPr>
          <w:b/>
          <w:bCs/>
          <w:color w:val="auto"/>
        </w:rPr>
        <w:t>1.</w:t>
      </w:r>
      <w:r>
        <w:rPr>
          <w:b/>
          <w:bCs/>
          <w:color w:val="auto"/>
          <w:lang w:val="zh-TW" w:eastAsia="zh-TW"/>
        </w:rPr>
        <w:t>毛泽东军事思想的科学含义是什么？</w:t>
      </w:r>
    </w:p>
    <w:p>
      <w:pPr>
        <w:rPr>
          <w:color w:val="auto"/>
          <w:lang w:val="zh-TW" w:eastAsia="zh-TW"/>
        </w:rPr>
      </w:pPr>
      <w:r>
        <w:rPr>
          <w:color w:val="auto"/>
          <w:lang w:val="zh-TW" w:eastAsia="zh-TW"/>
        </w:rPr>
        <w:t>答：</w:t>
      </w:r>
    </w:p>
    <w:p>
      <w:pPr>
        <w:rPr>
          <w:color w:val="auto"/>
          <w:kern w:val="0"/>
          <w:lang w:val="zh-TW" w:eastAsia="zh-TW"/>
        </w:rPr>
      </w:pPr>
      <w:r>
        <w:rPr>
          <w:color w:val="auto"/>
          <w:kern w:val="0"/>
          <w:lang w:val="zh-CN"/>
        </w:rPr>
        <w:t>（1）</w:t>
      </w:r>
      <w:r>
        <w:rPr>
          <w:color w:val="auto"/>
          <w:kern w:val="0"/>
          <w:lang w:val="zh-TW" w:eastAsia="zh-TW"/>
        </w:rPr>
        <w:t>毛泽东军事思想是</w:t>
      </w:r>
      <w:r>
        <w:rPr>
          <w:color w:val="auto"/>
          <w:kern w:val="0"/>
          <w:lang w:val="zh-CN"/>
        </w:rPr>
        <w:t>毛泽东关于中国革命战争、人民军队和国防建设以及军事领域一般规律问题的科学理论体系；</w:t>
      </w:r>
    </w:p>
    <w:p>
      <w:pPr>
        <w:rPr>
          <w:color w:val="auto"/>
          <w:kern w:val="0"/>
          <w:lang w:val="zh-TW" w:eastAsia="zh-TW"/>
        </w:rPr>
      </w:pPr>
      <w:r>
        <w:rPr>
          <w:color w:val="auto"/>
          <w:lang w:val="zh-CN"/>
        </w:rPr>
        <w:t>（2）</w:t>
      </w:r>
      <w:r>
        <w:rPr>
          <w:color w:val="auto"/>
          <w:kern w:val="0"/>
          <w:lang w:val="zh-TW" w:eastAsia="zh-TW"/>
        </w:rPr>
        <w:t>毛泽东军事思想是毛泽东思想的重要组成部分。</w:t>
      </w:r>
    </w:p>
    <w:p>
      <w:pPr>
        <w:rPr>
          <w:color w:val="auto"/>
          <w:kern w:val="0"/>
          <w:lang w:val="zh-TW" w:eastAsia="zh-TW"/>
        </w:rPr>
      </w:pPr>
      <w:r>
        <w:rPr>
          <w:color w:val="auto"/>
          <w:kern w:val="0"/>
          <w:lang w:val="zh-CN"/>
        </w:rPr>
        <w:t>（3）</w:t>
      </w:r>
      <w:r>
        <w:rPr>
          <w:color w:val="auto"/>
          <w:kern w:val="0"/>
          <w:lang w:val="zh-TW" w:eastAsia="zh-TW"/>
        </w:rPr>
        <w:t>毛泽东军事思想是</w:t>
      </w:r>
      <w:r>
        <w:rPr>
          <w:color w:val="auto"/>
          <w:kern w:val="0"/>
          <w:lang w:val="zh-CN"/>
        </w:rPr>
        <w:t>马克思列宁</w:t>
      </w:r>
      <w:r>
        <w:rPr>
          <w:color w:val="auto"/>
          <w:kern w:val="0"/>
          <w:lang w:val="zh-TW" w:eastAsia="zh-TW"/>
        </w:rPr>
        <w:t>主义基本原理与中国革命战争和国防建设具体</w:t>
      </w:r>
      <w:r>
        <w:rPr>
          <w:color w:val="auto"/>
          <w:kern w:val="0"/>
          <w:lang w:val="zh-CN"/>
        </w:rPr>
        <w:t>实际</w:t>
      </w:r>
      <w:r>
        <w:rPr>
          <w:color w:val="auto"/>
          <w:kern w:val="0"/>
          <w:lang w:val="zh-TW" w:eastAsia="zh-TW"/>
        </w:rPr>
        <w:t>相结合的产物；</w:t>
      </w:r>
    </w:p>
    <w:p>
      <w:pPr>
        <w:rPr>
          <w:color w:val="auto"/>
          <w:kern w:val="0"/>
          <w:lang w:val="zh-TW" w:eastAsia="zh-TW"/>
        </w:rPr>
      </w:pPr>
      <w:r>
        <w:rPr>
          <w:color w:val="auto"/>
          <w:kern w:val="0"/>
          <w:lang w:val="zh-CN"/>
        </w:rPr>
        <w:t>（4）</w:t>
      </w:r>
      <w:r>
        <w:rPr>
          <w:color w:val="auto"/>
          <w:kern w:val="0"/>
          <w:lang w:val="zh-TW" w:eastAsia="zh-TW"/>
        </w:rPr>
        <w:t>毛泽东军事思想是</w:t>
      </w:r>
      <w:r>
        <w:rPr>
          <w:color w:val="auto"/>
          <w:kern w:val="0"/>
          <w:lang w:val="zh-CN"/>
        </w:rPr>
        <w:t>中国共产党领导中国人民及其军队长期军事实践经验的科学总结和集体智慧结晶；</w:t>
      </w:r>
    </w:p>
    <w:p>
      <w:pPr>
        <w:rPr>
          <w:color w:val="auto"/>
          <w:lang w:val="zh-TW" w:eastAsia="zh-TW"/>
        </w:rPr>
      </w:pPr>
      <w:r>
        <w:rPr>
          <w:color w:val="auto"/>
          <w:lang w:val="zh-CN"/>
        </w:rPr>
        <w:t>（5）</w:t>
      </w:r>
      <w:r>
        <w:rPr>
          <w:color w:val="auto"/>
          <w:lang w:val="zh-TW" w:eastAsia="zh-TW"/>
        </w:rPr>
        <w:t>毛泽东军事思想是</w:t>
      </w:r>
      <w:r>
        <w:rPr>
          <w:color w:val="auto"/>
          <w:lang w:val="zh-CN"/>
        </w:rPr>
        <w:t>多方面汲取古今中外军事思想的精华；</w:t>
      </w:r>
    </w:p>
    <w:p>
      <w:pPr>
        <w:rPr>
          <w:rFonts w:ascii="宋体" w:hAnsi="宋体" w:eastAsia="宋体" w:cs="宋体"/>
          <w:color w:val="auto"/>
          <w:kern w:val="0"/>
        </w:rPr>
      </w:pPr>
      <w:r>
        <w:rPr>
          <w:color w:val="auto"/>
          <w:lang w:val="zh-CN"/>
        </w:rPr>
        <w:t>（6）</w:t>
      </w:r>
      <w:r>
        <w:rPr>
          <w:color w:val="auto"/>
          <w:lang w:val="zh-TW" w:eastAsia="zh-TW"/>
        </w:rPr>
        <w:t>毛泽东军事思想是</w:t>
      </w:r>
      <w:r>
        <w:rPr>
          <w:color w:val="auto"/>
          <w:lang w:val="zh-CN"/>
        </w:rPr>
        <w:t>中国共产党领导中国革命战争、军队建设、国防建设和反侵略战争的指导思想。</w:t>
      </w:r>
    </w:p>
    <w:p>
      <w:pPr>
        <w:rPr>
          <w:b/>
          <w:bCs/>
          <w:color w:val="auto"/>
        </w:rPr>
      </w:pPr>
      <w:r>
        <w:rPr>
          <w:b/>
          <w:bCs/>
          <w:color w:val="auto"/>
        </w:rPr>
        <w:t>2.</w:t>
      </w:r>
      <w:r>
        <w:rPr>
          <w:b/>
          <w:bCs/>
          <w:color w:val="auto"/>
          <w:lang w:val="zh-TW" w:eastAsia="zh-TW"/>
        </w:rPr>
        <w:t>毛泽东军事思想的形成和发展分哪几个阶段</w:t>
      </w:r>
    </w:p>
    <w:p>
      <w:pPr>
        <w:rPr>
          <w:rFonts w:ascii="宋体" w:hAnsi="宋体" w:eastAsia="宋体" w:cs="宋体"/>
          <w:color w:val="auto"/>
          <w:kern w:val="0"/>
        </w:rPr>
      </w:pPr>
      <w:r>
        <w:rPr>
          <w:color w:val="auto"/>
          <w:kern w:val="0"/>
          <w:lang w:val="zh-TW" w:eastAsia="zh-TW"/>
        </w:rPr>
        <w:t>答：产生时期（</w:t>
      </w:r>
      <w:r>
        <w:rPr>
          <w:rFonts w:ascii="宋体" w:hAnsi="宋体" w:eastAsia="宋体" w:cs="宋体"/>
          <w:color w:val="auto"/>
          <w:kern w:val="0"/>
        </w:rPr>
        <w:t>1921.7-1935.1</w:t>
      </w:r>
      <w:r>
        <w:rPr>
          <w:color w:val="auto"/>
          <w:kern w:val="0"/>
          <w:lang w:val="zh-TW" w:eastAsia="zh-TW"/>
        </w:rPr>
        <w:t>）</w:t>
      </w:r>
      <w:r>
        <w:rPr>
          <w:rFonts w:ascii="宋体" w:hAnsi="宋体" w:eastAsia="宋体" w:cs="宋体"/>
          <w:color w:val="auto"/>
          <w:kern w:val="0"/>
        </w:rPr>
        <w:t>①</w:t>
      </w:r>
      <w:r>
        <w:rPr>
          <w:color w:val="auto"/>
          <w:kern w:val="0"/>
          <w:lang w:val="zh-TW" w:eastAsia="zh-TW"/>
        </w:rPr>
        <w:t>接受马克思</w:t>
      </w:r>
      <w:r>
        <w:rPr>
          <w:color w:val="auto"/>
          <w:kern w:val="0"/>
          <w:lang w:val="zh-CN"/>
        </w:rPr>
        <w:t>列宁</w:t>
      </w:r>
      <w:r>
        <w:rPr>
          <w:color w:val="auto"/>
          <w:kern w:val="0"/>
          <w:lang w:val="zh-TW" w:eastAsia="zh-TW"/>
        </w:rPr>
        <w:t>主义关于暴力革命的学说，掌握并影响了部分武装力量</w:t>
      </w:r>
    </w:p>
    <w:p>
      <w:pPr>
        <w:rPr>
          <w:rFonts w:ascii="宋体" w:hAnsi="宋体" w:eastAsia="宋体" w:cs="宋体"/>
          <w:color w:val="auto"/>
          <w:kern w:val="0"/>
        </w:rPr>
      </w:pPr>
      <w:r>
        <w:rPr>
          <w:rFonts w:ascii="宋体" w:hAnsi="宋体" w:eastAsia="宋体" w:cs="宋体"/>
          <w:color w:val="auto"/>
          <w:kern w:val="0"/>
        </w:rPr>
        <w:t>②</w:t>
      </w:r>
      <w:r>
        <w:rPr>
          <w:color w:val="auto"/>
          <w:kern w:val="0"/>
          <w:lang w:val="zh-TW" w:eastAsia="zh-TW"/>
        </w:rPr>
        <w:t>开创农村包围</w:t>
      </w:r>
      <w:r>
        <w:rPr>
          <w:color w:val="auto"/>
          <w:kern w:val="0"/>
          <w:lang w:val="zh-CN"/>
        </w:rPr>
        <w:t>城市</w:t>
      </w:r>
      <w:r>
        <w:rPr>
          <w:color w:val="auto"/>
          <w:kern w:val="0"/>
          <w:lang w:val="zh-TW" w:eastAsia="zh-TW"/>
        </w:rPr>
        <w:t>，武装夺取政权的道路</w:t>
      </w:r>
    </w:p>
    <w:p>
      <w:pPr>
        <w:rPr>
          <w:rFonts w:ascii="宋体" w:hAnsi="宋体" w:eastAsia="宋体" w:cs="宋体"/>
          <w:color w:val="auto"/>
          <w:kern w:val="0"/>
        </w:rPr>
      </w:pPr>
      <w:r>
        <w:rPr>
          <w:rFonts w:ascii="宋体" w:hAnsi="宋体" w:eastAsia="宋体" w:cs="宋体"/>
          <w:color w:val="auto"/>
          <w:kern w:val="0"/>
        </w:rPr>
        <w:t>③</w:t>
      </w:r>
      <w:r>
        <w:rPr>
          <w:color w:val="auto"/>
          <w:kern w:val="0"/>
          <w:lang w:val="zh-TW" w:eastAsia="zh-TW"/>
        </w:rPr>
        <w:t>创建新型人民军队</w:t>
      </w:r>
    </w:p>
    <w:p>
      <w:pPr>
        <w:rPr>
          <w:rFonts w:ascii="宋体" w:hAnsi="宋体" w:eastAsia="宋体" w:cs="宋体"/>
          <w:color w:val="auto"/>
          <w:kern w:val="0"/>
        </w:rPr>
      </w:pPr>
      <w:r>
        <w:rPr>
          <w:color w:val="auto"/>
          <w:kern w:val="0"/>
          <w:lang w:val="zh-TW" w:eastAsia="zh-TW"/>
        </w:rPr>
        <w:t>形成时期（</w:t>
      </w:r>
      <w:r>
        <w:rPr>
          <w:rFonts w:ascii="宋体" w:hAnsi="宋体" w:eastAsia="宋体" w:cs="宋体"/>
          <w:color w:val="auto"/>
          <w:kern w:val="0"/>
        </w:rPr>
        <w:t>1935.1-1945.8</w:t>
      </w:r>
      <w:r>
        <w:rPr>
          <w:color w:val="auto"/>
          <w:kern w:val="0"/>
          <w:lang w:val="zh-TW" w:eastAsia="zh-TW"/>
        </w:rPr>
        <w:t>）</w:t>
      </w:r>
    </w:p>
    <w:p>
      <w:pPr>
        <w:rPr>
          <w:rFonts w:ascii="宋体" w:hAnsi="宋体" w:eastAsia="宋体" w:cs="宋体"/>
          <w:color w:val="auto"/>
          <w:kern w:val="0"/>
        </w:rPr>
      </w:pPr>
      <w:r>
        <w:rPr>
          <w:color w:val="auto"/>
          <w:kern w:val="0"/>
          <w:lang w:val="zh-TW" w:eastAsia="zh-TW"/>
        </w:rPr>
        <w:t>丰富和发展时期（</w:t>
      </w:r>
      <w:r>
        <w:rPr>
          <w:rFonts w:ascii="宋体" w:hAnsi="宋体" w:eastAsia="宋体" w:cs="宋体"/>
          <w:color w:val="auto"/>
          <w:kern w:val="0"/>
        </w:rPr>
        <w:t>1945.8-</w:t>
      </w:r>
      <w:r>
        <w:rPr>
          <w:color w:val="auto"/>
          <w:kern w:val="0"/>
          <w:lang w:val="zh-TW" w:eastAsia="zh-TW"/>
        </w:rPr>
        <w:t>）</w:t>
      </w:r>
    </w:p>
    <w:p>
      <w:pPr>
        <w:rPr>
          <w:b/>
          <w:bCs/>
          <w:color w:val="auto"/>
        </w:rPr>
      </w:pPr>
      <w:r>
        <w:rPr>
          <w:b/>
          <w:bCs/>
          <w:color w:val="auto"/>
        </w:rPr>
        <w:t>3.</w:t>
      </w:r>
      <w:r>
        <w:rPr>
          <w:b/>
          <w:bCs/>
          <w:color w:val="auto"/>
          <w:lang w:val="zh-TW" w:eastAsia="zh-TW"/>
        </w:rPr>
        <w:t>毛泽东军事思想内容包括哪几个部分？</w:t>
      </w:r>
    </w:p>
    <w:p>
      <w:pPr>
        <w:rPr>
          <w:rFonts w:ascii="宋体" w:hAnsi="宋体" w:eastAsia="宋体" w:cs="宋体"/>
          <w:color w:val="auto"/>
          <w:kern w:val="0"/>
          <w:lang w:val="zh-TW" w:eastAsia="zh-TW"/>
        </w:rPr>
      </w:pPr>
      <w:r>
        <w:rPr>
          <w:color w:val="auto"/>
          <w:kern w:val="0"/>
          <w:lang w:val="zh-TW" w:eastAsia="zh-TW"/>
        </w:rPr>
        <w:t>无产阶级的战争观和方法论；人民军队建设理论；人民战争思想</w:t>
      </w:r>
      <w:r>
        <w:rPr>
          <w:color w:val="auto"/>
          <w:kern w:val="0"/>
          <w:lang w:val="zh-CN"/>
        </w:rPr>
        <w:t>（毛军思想核心内容）</w:t>
      </w:r>
      <w:r>
        <w:rPr>
          <w:color w:val="auto"/>
          <w:kern w:val="0"/>
          <w:lang w:val="zh-TW" w:eastAsia="zh-TW"/>
        </w:rPr>
        <w:t>；人民战争的战略战术</w:t>
      </w:r>
      <w:r>
        <w:rPr>
          <w:color w:val="auto"/>
          <w:kern w:val="0"/>
          <w:lang w:val="zh-CN"/>
        </w:rPr>
        <w:t>（最精彩）</w:t>
      </w:r>
      <w:r>
        <w:rPr>
          <w:color w:val="auto"/>
          <w:kern w:val="0"/>
          <w:lang w:val="zh-TW" w:eastAsia="zh-TW"/>
        </w:rPr>
        <w:t>；国防建设理论</w:t>
      </w:r>
    </w:p>
    <w:p>
      <w:pPr>
        <w:rPr>
          <w:rFonts w:ascii="宋体" w:hAnsi="宋体" w:eastAsia="宋体" w:cs="宋体"/>
          <w:kern w:val="0"/>
        </w:rPr>
      </w:pPr>
    </w:p>
    <w:p>
      <w:pPr>
        <w:rPr>
          <w:rFonts w:ascii="宋体" w:hAnsi="宋体" w:eastAsia="宋体" w:cs="宋体"/>
          <w:kern w:val="0"/>
        </w:rPr>
      </w:pPr>
    </w:p>
    <w:p>
      <w:pPr>
        <w:rPr>
          <w:highlight w:val="yellow"/>
        </w:rPr>
      </w:pPr>
    </w:p>
    <w:p>
      <w:pPr>
        <w:rPr>
          <w:b/>
          <w:color w:val="auto"/>
          <w:highlight w:val="yellow"/>
          <w:lang w:val="zh-CN"/>
        </w:rPr>
      </w:pPr>
      <w:r>
        <w:rPr>
          <w:b/>
          <w:color w:val="auto"/>
          <w:highlight w:val="yellow"/>
          <w:lang w:val="zh-CN"/>
        </w:rPr>
        <w:t>习近平新时代强军思想</w:t>
      </w:r>
    </w:p>
    <w:p>
      <w:pPr>
        <w:rPr>
          <w:b/>
          <w:bCs/>
          <w:color w:val="auto"/>
          <w:lang w:val="zh-CN"/>
        </w:rPr>
      </w:pPr>
      <w:r>
        <w:rPr>
          <w:b/>
          <w:bCs/>
          <w:color w:val="auto"/>
          <w:lang w:val="zh-CN"/>
        </w:rPr>
        <w:t>1.如何理解把握强军目标的内涵?</w:t>
      </w:r>
    </w:p>
    <w:p>
      <w:pPr>
        <w:rPr>
          <w:color w:val="auto"/>
          <w:lang w:val="zh-CN"/>
        </w:rPr>
      </w:pPr>
      <w:r>
        <w:rPr>
          <w:rFonts w:hint="eastAsia"/>
          <w:color w:val="auto"/>
          <w:lang w:val="zh-CN"/>
        </w:rPr>
        <w:t>答：</w:t>
      </w:r>
      <w:r>
        <w:rPr>
          <w:color w:val="auto"/>
          <w:lang w:val="zh-CN"/>
        </w:rPr>
        <w:t>听党指挥是灵魂，能打胜仅是核心，作风优良是保证</w:t>
      </w:r>
    </w:p>
    <w:p>
      <w:pPr>
        <w:rPr>
          <w:color w:val="auto"/>
          <w:lang w:val="zh-CN"/>
        </w:rPr>
      </w:pPr>
      <w:r>
        <w:rPr>
          <w:color w:val="auto"/>
          <w:lang w:val="zh-CN"/>
        </w:rPr>
        <w:t>（</w:t>
      </w:r>
      <w:r>
        <w:rPr>
          <w:rFonts w:hint="eastAsia"/>
          <w:color w:val="auto"/>
          <w:lang w:val="zh-CN"/>
        </w:rPr>
        <w:t>军旗内涵：五星——中国共产党，八一——军队，党指挥枪</w:t>
      </w:r>
      <w:r>
        <w:rPr>
          <w:color w:val="auto"/>
          <w:lang w:val="zh-CN"/>
        </w:rPr>
        <w:t>）</w:t>
      </w:r>
    </w:p>
    <w:p>
      <w:pPr>
        <w:rPr>
          <w:b/>
          <w:bCs/>
          <w:color w:val="auto"/>
          <w:lang w:val="zh-CN"/>
        </w:rPr>
      </w:pPr>
      <w:r>
        <w:rPr>
          <w:b/>
          <w:bCs/>
          <w:color w:val="auto"/>
          <w:lang w:val="zh-CN"/>
        </w:rPr>
        <w:t>2.为什么说信仰是一个人灵魂的基石?</w:t>
      </w:r>
    </w:p>
    <w:p>
      <w:pPr>
        <w:rPr>
          <w:color w:val="auto"/>
          <w:lang w:val="zh-CN"/>
        </w:rPr>
      </w:pPr>
      <w:r>
        <w:rPr>
          <w:rFonts w:hint="eastAsia"/>
          <w:color w:val="auto"/>
          <w:lang w:val="zh-CN"/>
        </w:rPr>
        <w:t>答：</w:t>
      </w:r>
      <w:r>
        <w:rPr>
          <w:color w:val="auto"/>
          <w:lang w:val="zh-CN"/>
        </w:rPr>
        <w:t>信仰是</w:t>
      </w:r>
      <w:r>
        <w:rPr>
          <w:rFonts w:hint="eastAsia"/>
          <w:color w:val="auto"/>
          <w:lang w:val="zh-CN"/>
        </w:rPr>
        <w:t>一个</w:t>
      </w:r>
      <w:r>
        <w:rPr>
          <w:color w:val="auto"/>
          <w:lang w:val="zh-CN"/>
        </w:rPr>
        <w:t>民族的精神支柱，</w:t>
      </w:r>
      <w:r>
        <w:rPr>
          <w:rFonts w:hint="eastAsia"/>
          <w:color w:val="auto"/>
          <w:lang w:val="zh-CN"/>
        </w:rPr>
        <w:t>是一支军队战斗力的源泉，是一个人的灵魂基石。</w:t>
      </w:r>
      <w:r>
        <w:rPr>
          <w:color w:val="auto"/>
          <w:lang w:val="zh-CN"/>
        </w:rPr>
        <w:t>一个人有了信仰，就有灵魂，眼界和心胸就</w:t>
      </w:r>
      <w:r>
        <w:rPr>
          <w:rFonts w:hint="eastAsia"/>
          <w:color w:val="auto"/>
          <w:lang w:val="zh-CN"/>
        </w:rPr>
        <w:t>开阔了，</w:t>
      </w:r>
      <w:r>
        <w:rPr>
          <w:color w:val="auto"/>
          <w:lang w:val="zh-CN"/>
        </w:rPr>
        <w:t>就能做到心中有定</w:t>
      </w:r>
      <w:r>
        <w:rPr>
          <w:rFonts w:hint="eastAsia"/>
          <w:color w:val="auto"/>
          <w:lang w:val="zh-CN"/>
        </w:rPr>
        <w:t>力</w:t>
      </w:r>
      <w:r>
        <w:rPr>
          <w:color w:val="auto"/>
          <w:lang w:val="zh-CN"/>
        </w:rPr>
        <w:t>，把握好人生的“总开关”。一个人没有信仰，就会没有原则，没有底线，就会</w:t>
      </w:r>
      <w:r>
        <w:rPr>
          <w:rFonts w:hint="eastAsia"/>
          <w:color w:val="auto"/>
          <w:lang w:val="zh-CN"/>
        </w:rPr>
        <w:t>迷</w:t>
      </w:r>
      <w:r>
        <w:rPr>
          <w:color w:val="auto"/>
          <w:lang w:val="zh-CN"/>
        </w:rPr>
        <w:t>失方向</w:t>
      </w:r>
    </w:p>
    <w:p>
      <w:pPr>
        <w:rPr>
          <w:b/>
          <w:bCs/>
          <w:color w:val="auto"/>
          <w:lang w:val="zh-CN"/>
        </w:rPr>
      </w:pPr>
      <w:r>
        <w:rPr>
          <w:b/>
          <w:bCs/>
          <w:color w:val="auto"/>
          <w:lang w:val="zh-CN"/>
        </w:rPr>
        <w:t>3.为什么说强国必</w:t>
      </w:r>
      <w:r>
        <w:rPr>
          <w:rFonts w:hint="eastAsia"/>
          <w:b/>
          <w:bCs/>
          <w:color w:val="auto"/>
          <w:lang w:val="zh-CN"/>
        </w:rPr>
        <w:t>须</w:t>
      </w:r>
      <w:r>
        <w:rPr>
          <w:b/>
          <w:bCs/>
          <w:color w:val="auto"/>
          <w:lang w:val="zh-CN"/>
        </w:rPr>
        <w:t>强军?</w:t>
      </w:r>
    </w:p>
    <w:p>
      <w:pPr>
        <w:rPr>
          <w:color w:val="auto"/>
          <w:lang w:val="zh-CN"/>
        </w:rPr>
      </w:pPr>
      <w:r>
        <w:rPr>
          <w:rFonts w:hint="eastAsia"/>
          <w:color w:val="auto"/>
          <w:lang w:val="zh-CN"/>
        </w:rPr>
        <w:t>答：</w:t>
      </w:r>
      <w:r>
        <w:rPr>
          <w:color w:val="auto"/>
          <w:lang w:val="zh-CN"/>
        </w:rPr>
        <w:t>（</w:t>
      </w:r>
      <w:r>
        <w:rPr>
          <w:rFonts w:hint="eastAsia"/>
          <w:color w:val="auto"/>
          <w:lang w:val="zh-CN"/>
        </w:rPr>
        <w:t>一</w:t>
      </w:r>
      <w:r>
        <w:rPr>
          <w:color w:val="auto"/>
          <w:lang w:val="zh-CN"/>
        </w:rPr>
        <w:t>）历史的沉痛教训——弱国无外交，落后就要挨打</w:t>
      </w:r>
    </w:p>
    <w:p>
      <w:pPr>
        <w:rPr>
          <w:color w:val="auto"/>
          <w:lang w:val="zh-CN"/>
        </w:rPr>
      </w:pPr>
      <w:r>
        <w:rPr>
          <w:color w:val="auto"/>
          <w:lang w:val="zh-CN"/>
        </w:rPr>
        <w:t>（</w:t>
      </w:r>
      <w:r>
        <w:rPr>
          <w:rFonts w:hint="eastAsia"/>
          <w:color w:val="auto"/>
          <w:lang w:val="zh-CN"/>
        </w:rPr>
        <w:t>二</w:t>
      </w:r>
      <w:r>
        <w:rPr>
          <w:color w:val="auto"/>
          <w:lang w:val="zh-CN"/>
        </w:rPr>
        <w:t>）现实的安全威胁</w:t>
      </w:r>
    </w:p>
    <w:p>
      <w:pPr>
        <w:rPr>
          <w:color w:val="auto"/>
          <w:lang w:val="zh-CN"/>
        </w:rPr>
      </w:pPr>
      <w:r>
        <w:rPr>
          <w:rFonts w:hint="eastAsia"/>
          <w:color w:val="auto"/>
          <w:lang w:val="zh-CN"/>
        </w:rPr>
        <w:t>南</w:t>
      </w:r>
      <w:r>
        <w:rPr>
          <w:color w:val="auto"/>
          <w:lang w:val="zh-CN"/>
        </w:rPr>
        <w:t>联盟炸馆</w:t>
      </w:r>
    </w:p>
    <w:p>
      <w:pPr>
        <w:rPr>
          <w:color w:val="auto"/>
          <w:lang w:val="zh-CN"/>
        </w:rPr>
      </w:pPr>
      <w:r>
        <w:rPr>
          <w:color w:val="auto"/>
          <w:lang w:val="zh-CN"/>
        </w:rPr>
        <w:t>南海上空撞机事</w:t>
      </w:r>
      <w:r>
        <w:rPr>
          <w:rFonts w:hint="eastAsia"/>
          <w:color w:val="auto"/>
          <w:lang w:val="zh-CN"/>
        </w:rPr>
        <w:t>件</w:t>
      </w:r>
    </w:p>
    <w:p>
      <w:pPr>
        <w:rPr>
          <w:color w:val="auto"/>
          <w:lang w:val="zh-CN"/>
        </w:rPr>
      </w:pPr>
      <w:r>
        <w:rPr>
          <w:color w:val="auto"/>
          <w:lang w:val="zh-CN"/>
        </w:rPr>
        <w:t>海</w:t>
      </w:r>
      <w:r>
        <w:rPr>
          <w:rFonts w:hint="eastAsia"/>
          <w:color w:val="auto"/>
          <w:lang w:val="zh-CN"/>
        </w:rPr>
        <w:t>洋国土</w:t>
      </w:r>
      <w:r>
        <w:rPr>
          <w:color w:val="auto"/>
          <w:lang w:val="zh-CN"/>
        </w:rPr>
        <w:t>权益遭严重</w:t>
      </w:r>
      <w:r>
        <w:rPr>
          <w:rFonts w:hint="eastAsia"/>
          <w:color w:val="auto"/>
          <w:lang w:val="zh-CN"/>
        </w:rPr>
        <w:t>侵犯</w:t>
      </w:r>
    </w:p>
    <w:p>
      <w:pPr>
        <w:rPr>
          <w:color w:val="auto"/>
          <w:lang w:val="zh-CN"/>
        </w:rPr>
      </w:pPr>
      <w:r>
        <w:rPr>
          <w:color w:val="auto"/>
          <w:lang w:val="zh-CN"/>
        </w:rPr>
        <w:t>美国的经济制裁</w:t>
      </w:r>
    </w:p>
    <w:p>
      <w:pPr>
        <w:rPr>
          <w:color w:val="auto"/>
          <w:lang w:val="zh-CN"/>
        </w:rPr>
      </w:pPr>
      <w:r>
        <w:rPr>
          <w:color w:val="auto"/>
          <w:lang w:val="zh-CN"/>
        </w:rPr>
        <w:t>领土被他国侵占(中印)</w:t>
      </w:r>
    </w:p>
    <w:p>
      <w:pPr>
        <w:rPr>
          <w:color w:val="auto"/>
          <w:lang w:val="zh-CN"/>
        </w:rPr>
      </w:pPr>
      <w:r>
        <w:rPr>
          <w:rFonts w:hint="eastAsia"/>
          <w:color w:val="auto"/>
          <w:lang w:val="zh-CN"/>
        </w:rPr>
        <w:t>台湾</w:t>
      </w:r>
      <w:r>
        <w:rPr>
          <w:color w:val="auto"/>
          <w:lang w:val="zh-CN"/>
        </w:rPr>
        <w:t>问题没有解决</w:t>
      </w:r>
    </w:p>
    <w:p>
      <w:pPr>
        <w:rPr>
          <w:color w:val="auto"/>
          <w:lang w:val="zh-CN"/>
        </w:rPr>
      </w:pPr>
      <w:r>
        <w:rPr>
          <w:color w:val="auto"/>
          <w:lang w:val="zh-CN"/>
        </w:rPr>
        <w:t>（</w:t>
      </w:r>
      <w:r>
        <w:rPr>
          <w:rFonts w:hint="eastAsia"/>
          <w:color w:val="auto"/>
          <w:lang w:val="zh-CN"/>
        </w:rPr>
        <w:t>三</w:t>
      </w:r>
      <w:r>
        <w:rPr>
          <w:color w:val="auto"/>
          <w:lang w:val="zh-CN"/>
        </w:rPr>
        <w:t>）大国山崛起的呼唤——中国还不是一个世界强</w:t>
      </w:r>
      <w:r>
        <w:rPr>
          <w:rFonts w:hint="eastAsia"/>
          <w:color w:val="auto"/>
          <w:lang w:val="zh-CN"/>
        </w:rPr>
        <w:t>国，由大向强，将强未强</w:t>
      </w:r>
    </w:p>
    <w:p>
      <w:pPr>
        <w:rPr>
          <w:color w:val="auto"/>
          <w:lang w:val="zh-CN"/>
        </w:rPr>
      </w:pPr>
      <w:r>
        <w:rPr>
          <w:color w:val="auto"/>
          <w:lang w:val="zh-CN"/>
        </w:rPr>
        <w:t>中国是美国的下一个苏联；美国</w:t>
      </w:r>
      <w:r>
        <w:rPr>
          <w:rFonts w:hint="eastAsia"/>
          <w:color w:val="auto"/>
          <w:lang w:val="zh-CN"/>
        </w:rPr>
        <w:t>铰</w:t>
      </w:r>
      <w:r>
        <w:rPr>
          <w:color w:val="auto"/>
          <w:lang w:val="zh-CN"/>
        </w:rPr>
        <w:t>杀中国的</w:t>
      </w:r>
      <w:r>
        <w:rPr>
          <w:rFonts w:hint="eastAsia"/>
          <w:color w:val="auto"/>
          <w:lang w:val="zh-CN"/>
        </w:rPr>
        <w:t>战略措施正在全面展开</w:t>
      </w:r>
    </w:p>
    <w:p>
      <w:pPr>
        <w:rPr>
          <w:color w:val="auto"/>
          <w:lang w:val="zh-CN"/>
        </w:rPr>
      </w:pPr>
      <w:r>
        <w:rPr>
          <w:color w:val="auto"/>
          <w:lang w:val="zh-CN"/>
        </w:rPr>
        <w:t>发展是硬道理，</w:t>
      </w:r>
      <w:r>
        <w:rPr>
          <w:rFonts w:hint="eastAsia"/>
          <w:color w:val="auto"/>
          <w:lang w:val="zh-CN"/>
        </w:rPr>
        <w:t>军</w:t>
      </w:r>
      <w:r>
        <w:rPr>
          <w:color w:val="auto"/>
          <w:lang w:val="zh-CN"/>
        </w:rPr>
        <w:t>队是硬力量，强国必须强军</w:t>
      </w:r>
    </w:p>
    <w:p>
      <w:pPr>
        <w:rPr>
          <w:rFonts w:hint="eastAsia" w:eastAsia="宋体"/>
          <w:b/>
          <w:bCs/>
          <w:color w:val="auto"/>
          <w:highlight w:val="yellow"/>
          <w:lang w:val="en-US" w:eastAsia="zh-CN"/>
        </w:rPr>
      </w:pPr>
      <w:r>
        <w:rPr>
          <w:rFonts w:hint="eastAsia" w:eastAsia="宋体"/>
          <w:b/>
          <w:bCs/>
          <w:color w:val="auto"/>
          <w:highlight w:val="yellow"/>
          <w:lang w:val="en-US" w:eastAsia="zh-CN"/>
        </w:rPr>
        <w:t>附：</w:t>
      </w:r>
    </w:p>
    <w:p>
      <w:pPr>
        <w:numPr>
          <w:ilvl w:val="0"/>
          <w:numId w:val="1"/>
        </w:numPr>
        <w:rPr>
          <w:rFonts w:hint="eastAsia" w:ascii="宋体" w:hAnsi="宋体" w:cs="宋体"/>
          <w:b/>
          <w:bCs/>
          <w:kern w:val="0"/>
          <w:szCs w:val="21"/>
          <w:lang w:val="en-US" w:eastAsia="zh-CN"/>
        </w:rPr>
      </w:pPr>
      <w:r>
        <w:rPr>
          <w:rFonts w:hint="eastAsia" w:ascii="宋体" w:hAnsi="宋体" w:cs="宋体"/>
          <w:b/>
          <w:bCs/>
          <w:kern w:val="0"/>
          <w:szCs w:val="21"/>
          <w:lang w:val="en-US" w:eastAsia="zh-CN"/>
        </w:rPr>
        <w:t>习近平强军思想</w:t>
      </w:r>
    </w:p>
    <w:p>
      <w:pPr>
        <w:numPr>
          <w:ilvl w:val="0"/>
          <w:numId w:val="0"/>
        </w:numPr>
        <w:rPr>
          <w:rFonts w:hint="eastAsia" w:ascii="宋体" w:hAnsi="宋体" w:cs="宋体"/>
          <w:kern w:val="0"/>
          <w:szCs w:val="21"/>
          <w:lang w:val="en-US" w:eastAsia="zh-CN"/>
        </w:rPr>
      </w:pPr>
      <w:r>
        <w:rPr>
          <w:rFonts w:hint="eastAsia" w:ascii="宋体" w:hAnsi="宋体" w:cs="宋体"/>
          <w:kern w:val="0"/>
          <w:szCs w:val="21"/>
          <w:lang w:val="en-US" w:eastAsia="zh-CN"/>
        </w:rPr>
        <w:t>习近平强军思想是习近平新时代特色社会主义思想的重要组成部分，是党的军事指导理论的最新成果，是坚持走中国特色强军之路、全面推进国防和军队现代化的行动纲领。</w:t>
      </w:r>
    </w:p>
    <w:p>
      <w:pPr>
        <w:numPr>
          <w:ilvl w:val="0"/>
          <w:numId w:val="0"/>
        </w:numPr>
        <w:rPr>
          <w:rFonts w:hint="default" w:ascii="宋体" w:hAnsi="宋体" w:cs="宋体"/>
          <w:b/>
          <w:bCs/>
          <w:kern w:val="0"/>
          <w:szCs w:val="21"/>
          <w:lang w:val="en-US" w:eastAsia="zh-CN"/>
        </w:rPr>
      </w:pPr>
      <w:r>
        <w:rPr>
          <w:rFonts w:hint="eastAsia" w:ascii="宋体" w:hAnsi="宋体" w:cs="宋体"/>
          <w:kern w:val="0"/>
          <w:szCs w:val="21"/>
          <w:lang w:val="en-US" w:eastAsia="zh-CN"/>
        </w:rPr>
        <w:t>习强思是十八大以来我们党建军治军的实践经验和智慧结晶，</w:t>
      </w:r>
      <w:r>
        <w:rPr>
          <w:rFonts w:hint="eastAsia" w:ascii="宋体" w:hAnsi="宋体" w:cs="宋体"/>
          <w:b/>
          <w:bCs/>
          <w:kern w:val="0"/>
          <w:szCs w:val="21"/>
          <w:lang w:val="en-US" w:eastAsia="zh-CN"/>
        </w:rPr>
        <w:t>是时代精神的精华，是人民军队的强军胜战之道。</w:t>
      </w:r>
    </w:p>
    <w:p>
      <w:pPr>
        <w:numPr>
          <w:ilvl w:val="0"/>
          <w:numId w:val="1"/>
        </w:numPr>
        <w:ind w:left="0" w:leftChars="0" w:firstLine="0" w:firstLineChars="0"/>
        <w:rPr>
          <w:rFonts w:hint="eastAsia" w:ascii="宋体" w:hAnsi="宋体" w:cs="宋体"/>
          <w:b/>
          <w:bCs/>
          <w:kern w:val="0"/>
          <w:szCs w:val="21"/>
          <w:lang w:val="en-US" w:eastAsia="zh-CN"/>
        </w:rPr>
      </w:pPr>
      <w:r>
        <w:rPr>
          <w:rFonts w:hint="eastAsia" w:ascii="宋体" w:hAnsi="宋体" w:cs="宋体"/>
          <w:b/>
          <w:bCs/>
          <w:kern w:val="0"/>
          <w:szCs w:val="21"/>
          <w:lang w:val="en-US" w:eastAsia="zh-CN"/>
        </w:rPr>
        <w:t>强军目标</w:t>
      </w:r>
    </w:p>
    <w:p>
      <w:pPr>
        <w:numPr>
          <w:ilvl w:val="0"/>
          <w:numId w:val="0"/>
        </w:numPr>
        <w:ind w:leftChars="0"/>
        <w:rPr>
          <w:rFonts w:hint="eastAsia" w:ascii="宋体" w:hAnsi="宋体" w:cs="宋体"/>
          <w:kern w:val="0"/>
          <w:szCs w:val="21"/>
          <w:lang w:val="en-US" w:eastAsia="zh-CN"/>
        </w:rPr>
      </w:pPr>
      <w:r>
        <w:rPr>
          <w:rFonts w:hint="eastAsia" w:ascii="宋体" w:hAnsi="宋体" w:cs="宋体"/>
          <w:kern w:val="0"/>
          <w:szCs w:val="21"/>
          <w:lang w:val="en-US" w:eastAsia="zh-CN"/>
        </w:rPr>
        <w:t>党在新时代的强军目标是建立一支听党指挥、能打胜仗、作风优良的人民军队，必须同国家现代化进程一致，力争到2035年基本实现国防和军队现代化，到本世纪中叶把人民军队全面建成世界一流军队。</w:t>
      </w:r>
    </w:p>
    <w:p>
      <w:pPr>
        <w:numPr>
          <w:ilvl w:val="0"/>
          <w:numId w:val="1"/>
        </w:numPr>
        <w:ind w:left="0" w:leftChars="0" w:firstLine="0" w:firstLineChars="0"/>
        <w:rPr>
          <w:rFonts w:hint="eastAsia" w:ascii="宋体" w:hAnsi="宋体" w:cs="宋体"/>
          <w:b/>
          <w:bCs/>
          <w:kern w:val="0"/>
          <w:szCs w:val="21"/>
          <w:lang w:val="en-US" w:eastAsia="zh-CN"/>
        </w:rPr>
      </w:pPr>
      <w:r>
        <w:rPr>
          <w:rFonts w:hint="eastAsia" w:ascii="宋体" w:hAnsi="宋体" w:cs="宋体"/>
          <w:b/>
          <w:bCs/>
          <w:kern w:val="0"/>
          <w:szCs w:val="21"/>
          <w:lang w:val="en-US" w:eastAsia="zh-CN"/>
        </w:rPr>
        <w:t>强军兴军的举措</w:t>
      </w:r>
    </w:p>
    <w:p>
      <w:pPr>
        <w:numPr>
          <w:ilvl w:val="0"/>
          <w:numId w:val="0"/>
        </w:numPr>
        <w:ind w:leftChars="0"/>
        <w:rPr>
          <w:rFonts w:hint="eastAsia" w:ascii="宋体" w:hAnsi="宋体" w:cs="宋体"/>
          <w:kern w:val="0"/>
          <w:szCs w:val="21"/>
          <w:lang w:val="en-US" w:eastAsia="zh-CN"/>
        </w:rPr>
      </w:pPr>
      <w:r>
        <w:rPr>
          <w:rFonts w:hint="eastAsia" w:ascii="宋体" w:hAnsi="宋体" w:cs="宋体"/>
          <w:kern w:val="0"/>
          <w:szCs w:val="21"/>
          <w:lang w:val="en-US" w:eastAsia="zh-CN"/>
        </w:rPr>
        <w:t>与时俱进创新军事战略指导</w:t>
      </w:r>
    </w:p>
    <w:p>
      <w:pPr>
        <w:numPr>
          <w:ilvl w:val="0"/>
          <w:numId w:val="0"/>
        </w:numPr>
        <w:ind w:leftChars="0"/>
        <w:rPr>
          <w:rFonts w:hint="eastAsia" w:ascii="宋体" w:hAnsi="宋体" w:cs="宋体"/>
          <w:kern w:val="0"/>
          <w:szCs w:val="21"/>
          <w:lang w:val="en-US" w:eastAsia="zh-CN"/>
        </w:rPr>
      </w:pPr>
      <w:r>
        <w:rPr>
          <w:rFonts w:hint="eastAsia" w:ascii="宋体" w:hAnsi="宋体" w:cs="宋体"/>
          <w:kern w:val="0"/>
          <w:szCs w:val="21"/>
          <w:lang w:val="en-US" w:eastAsia="zh-CN"/>
        </w:rPr>
        <w:t>全面推进国防和军队的整体性、革命性变革</w:t>
      </w:r>
    </w:p>
    <w:p>
      <w:pPr>
        <w:numPr>
          <w:ilvl w:val="0"/>
          <w:numId w:val="0"/>
        </w:numPr>
        <w:ind w:leftChars="0"/>
        <w:rPr>
          <w:rFonts w:hint="default" w:ascii="宋体" w:hAnsi="宋体" w:cs="宋体"/>
          <w:kern w:val="0"/>
          <w:szCs w:val="21"/>
          <w:lang w:val="en-US" w:eastAsia="zh-CN"/>
        </w:rPr>
      </w:pPr>
      <w:r>
        <w:rPr>
          <w:rFonts w:hint="eastAsia" w:ascii="宋体" w:hAnsi="宋体" w:cs="宋体"/>
          <w:kern w:val="0"/>
          <w:szCs w:val="21"/>
          <w:lang w:val="en-US" w:eastAsia="zh-CN"/>
        </w:rPr>
        <w:t>建设创新性人民军队</w:t>
      </w:r>
    </w:p>
    <w:p>
      <w:pPr>
        <w:rPr>
          <w:rFonts w:hint="eastAsia"/>
          <w:lang w:val="en-US" w:eastAsia="zh-CN"/>
        </w:rPr>
      </w:pPr>
      <w:r>
        <w:rPr>
          <w:rFonts w:hint="eastAsia"/>
          <w:lang w:val="en-US" w:eastAsia="zh-CN"/>
        </w:rPr>
        <w:t>切实提高国防和军队法制化水平</w:t>
      </w:r>
    </w:p>
    <w:p>
      <w:pPr>
        <w:rPr>
          <w:rFonts w:hint="eastAsia"/>
          <w:lang w:val="en-US" w:eastAsia="zh-CN"/>
        </w:rPr>
      </w:pPr>
      <w:r>
        <w:rPr>
          <w:rFonts w:hint="eastAsia"/>
          <w:lang w:val="en-US" w:eastAsia="zh-CN"/>
        </w:rPr>
        <w:t>推进军民融合深度发展</w:t>
      </w:r>
    </w:p>
    <w:p>
      <w:pPr>
        <w:rPr>
          <w:rFonts w:hint="eastAsia"/>
          <w:lang w:val="en-US" w:eastAsia="zh-CN"/>
        </w:rPr>
      </w:pPr>
      <w:r>
        <w:rPr>
          <w:rFonts w:hint="eastAsia"/>
          <w:lang w:val="en-US" w:eastAsia="zh-CN"/>
        </w:rPr>
        <w:t>知行合一、实干兴军</w:t>
      </w:r>
    </w:p>
    <w:p>
      <w:pPr>
        <w:numPr>
          <w:ilvl w:val="0"/>
          <w:numId w:val="1"/>
        </w:numPr>
        <w:ind w:left="0" w:leftChars="0" w:firstLine="0" w:firstLineChars="0"/>
        <w:rPr>
          <w:rFonts w:hint="eastAsia"/>
          <w:b/>
          <w:bCs/>
          <w:lang w:val="en-US" w:eastAsia="zh-CN"/>
        </w:rPr>
      </w:pPr>
      <w:r>
        <w:rPr>
          <w:rFonts w:hint="eastAsia"/>
          <w:b/>
          <w:bCs/>
          <w:lang w:val="en-US" w:eastAsia="zh-CN"/>
        </w:rPr>
        <w:t>国防和军队建设的时代主题</w:t>
      </w:r>
    </w:p>
    <w:p>
      <w:pPr>
        <w:numPr>
          <w:ilvl w:val="0"/>
          <w:numId w:val="0"/>
        </w:numPr>
        <w:ind w:leftChars="0"/>
        <w:rPr>
          <w:rFonts w:hint="eastAsia"/>
          <w:lang w:val="en-US" w:eastAsia="zh-CN"/>
        </w:rPr>
      </w:pPr>
      <w:r>
        <w:rPr>
          <w:rFonts w:hint="eastAsia"/>
          <w:lang w:val="en-US" w:eastAsia="zh-CN"/>
        </w:rPr>
        <w:t>坚定不移走中国特色强军之路，实现党在新时代的强军目标，把人民军队全面建设成为世界一流军队。</w:t>
      </w:r>
    </w:p>
    <w:p>
      <w:pPr>
        <w:numPr>
          <w:ilvl w:val="0"/>
          <w:numId w:val="0"/>
        </w:numPr>
        <w:ind w:leftChars="0"/>
        <w:rPr>
          <w:rFonts w:hint="default"/>
          <w:b/>
          <w:bCs/>
          <w:lang w:val="en-US" w:eastAsia="zh-CN"/>
        </w:rPr>
      </w:pPr>
      <w:r>
        <w:rPr>
          <w:rFonts w:hint="eastAsia"/>
          <w:b/>
          <w:bCs/>
          <w:lang w:val="en-US" w:eastAsia="zh-CN"/>
        </w:rPr>
        <w:t>五．简要理解“改革强军战略”</w:t>
      </w:r>
    </w:p>
    <w:p>
      <w:pPr>
        <w:rPr>
          <w:rFonts w:hint="eastAsia"/>
          <w:lang w:val="en-US" w:eastAsia="zh-CN"/>
        </w:rPr>
      </w:pPr>
      <w:r>
        <w:rPr>
          <w:rFonts w:hint="eastAsia"/>
          <w:lang w:val="en-US" w:eastAsia="zh-CN"/>
        </w:rPr>
        <w:t>整体性革命性变革</w:t>
      </w:r>
    </w:p>
    <w:p>
      <w:pPr>
        <w:rPr>
          <w:rFonts w:hint="default"/>
          <w:lang w:val="en-US" w:eastAsia="zh-CN"/>
        </w:rPr>
      </w:pPr>
      <w:r>
        <w:rPr>
          <w:rFonts w:hint="eastAsia"/>
          <w:lang w:val="en-US" w:eastAsia="zh-CN"/>
        </w:rPr>
        <w:t>以变革实现强军</w:t>
      </w:r>
    </w:p>
    <w:p>
      <w:pPr>
        <w:rPr>
          <w:rFonts w:hint="default"/>
          <w:szCs w:val="22"/>
          <w:lang w:val="en-US" w:eastAsia="zh-CN"/>
        </w:rPr>
      </w:pPr>
      <w:r>
        <w:rPr>
          <w:rFonts w:hint="eastAsia"/>
          <w:szCs w:val="22"/>
          <w:lang w:val="en-US" w:eastAsia="zh-CN"/>
        </w:rPr>
        <w:t>国家发展战略</w:t>
      </w:r>
    </w:p>
    <w:p>
      <w:pPr>
        <w:rPr>
          <w:rFonts w:hint="eastAsia"/>
          <w:szCs w:val="22"/>
          <w:lang w:val="en-US" w:eastAsia="zh-CN"/>
        </w:rPr>
      </w:pPr>
      <w:r>
        <w:rPr>
          <w:rFonts w:hint="eastAsia"/>
          <w:b/>
          <w:bCs/>
          <w:szCs w:val="22"/>
          <w:lang w:val="en-US" w:eastAsia="zh-CN"/>
        </w:rPr>
        <w:t>六．习主席关于创新的精典论述</w:t>
      </w:r>
    </w:p>
    <w:p>
      <w:pPr>
        <w:rPr>
          <w:rFonts w:hint="eastAsia"/>
          <w:szCs w:val="22"/>
          <w:lang w:val="en-US" w:eastAsia="zh-CN"/>
        </w:rPr>
      </w:pPr>
      <w:r>
        <w:rPr>
          <w:rFonts w:hint="eastAsia"/>
          <w:szCs w:val="22"/>
          <w:lang w:val="en-US" w:eastAsia="zh-CN"/>
        </w:rPr>
        <w:t>创新能力是一支军队的核心竞争力，也是生成和提高战斗力的加速器</w:t>
      </w:r>
    </w:p>
    <w:p>
      <w:pPr>
        <w:rPr>
          <w:rFonts w:hint="eastAsia"/>
          <w:szCs w:val="22"/>
          <w:lang w:val="en-US" w:eastAsia="zh-CN"/>
        </w:rPr>
      </w:pPr>
      <w:r>
        <w:rPr>
          <w:rFonts w:hint="eastAsia"/>
          <w:szCs w:val="22"/>
          <w:lang w:val="en-US" w:eastAsia="zh-CN"/>
        </w:rPr>
        <w:t>科学的军事理论就是战斗力</w:t>
      </w:r>
    </w:p>
    <w:p>
      <w:pPr>
        <w:rPr>
          <w:rFonts w:hint="eastAsia"/>
          <w:szCs w:val="22"/>
          <w:lang w:val="en-US" w:eastAsia="zh-CN"/>
        </w:rPr>
      </w:pPr>
      <w:r>
        <w:rPr>
          <w:rFonts w:hint="eastAsia"/>
          <w:szCs w:val="22"/>
          <w:lang w:val="en-US" w:eastAsia="zh-CN"/>
        </w:rPr>
        <w:t>科学技术是核心战斗力，抓创新要抓科技创新这个“牛鼻子”</w:t>
      </w:r>
    </w:p>
    <w:p>
      <w:pPr>
        <w:rPr>
          <w:rFonts w:hint="eastAsia"/>
          <w:szCs w:val="22"/>
          <w:lang w:val="en-US" w:eastAsia="zh-CN"/>
        </w:rPr>
      </w:pPr>
      <w:r>
        <w:rPr>
          <w:rFonts w:hint="eastAsia"/>
          <w:szCs w:val="22"/>
          <w:lang w:val="en-US" w:eastAsia="zh-CN"/>
        </w:rPr>
        <w:t>牢牢把握国防科技自主创新这个战略基点</w:t>
      </w:r>
    </w:p>
    <w:p>
      <w:pPr>
        <w:rPr>
          <w:rFonts w:hint="eastAsia"/>
          <w:szCs w:val="22"/>
          <w:lang w:val="en-US" w:eastAsia="zh-CN"/>
        </w:rPr>
      </w:pPr>
      <w:r>
        <w:rPr>
          <w:rFonts w:hint="eastAsia"/>
          <w:szCs w:val="22"/>
          <w:lang w:val="en-US" w:eastAsia="zh-CN"/>
        </w:rPr>
        <w:t>推进以效能为核心的军事管理革命</w:t>
      </w:r>
    </w:p>
    <w:p>
      <w:pPr>
        <w:rPr>
          <w:rFonts w:hint="eastAsia"/>
          <w:szCs w:val="22"/>
          <w:lang w:val="en-US" w:eastAsia="zh-CN"/>
        </w:rPr>
      </w:pPr>
    </w:p>
    <w:p>
      <w:pPr>
        <w:rPr>
          <w:rFonts w:hint="eastAsia"/>
          <w:szCs w:val="22"/>
          <w:lang w:val="en-US" w:eastAsia="zh-CN"/>
        </w:rPr>
      </w:pPr>
    </w:p>
    <w:p>
      <w:pPr>
        <w:rPr>
          <w:color w:val="auto"/>
          <w:lang w:val="zh-CN"/>
        </w:rPr>
      </w:pPr>
    </w:p>
    <w:p>
      <w:pPr>
        <w:rPr>
          <w:color w:val="auto"/>
          <w:lang w:val="zh-CN"/>
        </w:rPr>
      </w:pPr>
    </w:p>
    <w:p>
      <w:pPr>
        <w:rPr>
          <w:b/>
          <w:bCs/>
          <w:highlight w:val="yellow"/>
          <w:lang w:val="zh-TW" w:eastAsia="zh-TW"/>
        </w:rPr>
      </w:pPr>
      <w:r>
        <w:rPr>
          <w:b/>
          <w:bCs/>
          <w:highlight w:val="yellow"/>
          <w:lang w:val="zh-TW" w:eastAsia="zh-TW"/>
        </w:rPr>
        <w:t>中国国防</w:t>
      </w:r>
    </w:p>
    <w:p>
      <w:r>
        <w:rPr>
          <w:lang w:val="zh-TW" w:eastAsia="zh-TW"/>
        </w:rPr>
        <w:t>一</w:t>
      </w:r>
      <w:r>
        <w:t>.</w:t>
      </w:r>
      <w:r>
        <w:rPr>
          <w:lang w:val="zh-TW" w:eastAsia="zh-TW"/>
        </w:rPr>
        <w:t>国防定义</w:t>
      </w:r>
      <w:r>
        <w:rPr>
          <w:rFonts w:hint="eastAsia" w:asciiTheme="minorEastAsia" w:hAnsiTheme="minorEastAsia" w:eastAsiaTheme="minorEastAsia"/>
          <w:b/>
          <w:lang w:val="zh-TW"/>
        </w:rPr>
        <w:t>P1</w:t>
      </w:r>
    </w:p>
    <w:p>
      <w:r>
        <w:rPr>
          <w:lang w:val="zh-TW" w:eastAsia="zh-TW"/>
        </w:rPr>
        <w:t>水深＞</w:t>
      </w:r>
      <w:r>
        <w:t>200m</w:t>
      </w:r>
      <w:r>
        <w:rPr>
          <w:lang w:val="zh-TW" w:eastAsia="zh-TW"/>
        </w:rPr>
        <w:t>洋</w:t>
      </w:r>
      <w:r>
        <w:t>.</w:t>
      </w:r>
      <w:r>
        <w:rPr>
          <w:lang w:val="zh-TW" w:eastAsia="zh-TW"/>
        </w:rPr>
        <w:t>其余海</w:t>
      </w:r>
    </w:p>
    <w:p>
      <w:pPr>
        <w:rPr>
          <w:rFonts w:hint="eastAsia" w:eastAsiaTheme="minorEastAsia"/>
        </w:rPr>
      </w:pPr>
      <w:r>
        <w:t>100-20km</w:t>
      </w:r>
      <w:r>
        <w:rPr>
          <w:lang w:val="zh-TW" w:eastAsia="zh-TW"/>
        </w:rPr>
        <w:t>邻迫空间</w:t>
      </w:r>
    </w:p>
    <w:p>
      <w:pPr>
        <w:rPr>
          <w:lang w:val="zh-TW" w:eastAsia="zh-TW"/>
        </w:rPr>
      </w:pPr>
      <w:r>
        <w:rPr>
          <w:lang w:val="zh-TW" w:eastAsia="zh-TW"/>
        </w:rPr>
        <w:t>国家为防音和拍抗侵略，到止就岩颠覆，保卫国家的主权，统一、领士完整和</w:t>
      </w:r>
    </w:p>
    <w:p>
      <w:pPr>
        <w:rPr>
          <w:lang w:val="zh-TW" w:eastAsia="zh-TW"/>
        </w:rPr>
      </w:pPr>
      <w:r>
        <w:rPr>
          <w:lang w:val="zh-TW" w:eastAsia="zh-TW"/>
        </w:rPr>
        <w:t>所行的军事活动以及分军事有关的政治、经济、外交。科技，教育方面的活动</w:t>
      </w:r>
    </w:p>
    <w:p>
      <w:r>
        <w:rPr>
          <w:lang w:val="zh-TW" w:eastAsia="zh-TW"/>
        </w:rPr>
        <w:t>类型</w:t>
      </w:r>
      <w:r>
        <w:t>:</w:t>
      </w:r>
      <w:r>
        <w:rPr>
          <w:lang w:val="zh-TW" w:eastAsia="zh-TW"/>
        </w:rPr>
        <w:t>自己型</w:t>
      </w:r>
      <w:r>
        <w:t>/</w:t>
      </w:r>
      <w:r>
        <w:rPr>
          <w:lang w:val="zh-TW" w:eastAsia="zh-TW"/>
        </w:rPr>
        <w:t>防御型</w:t>
      </w:r>
    </w:p>
    <w:p>
      <w:pPr>
        <w:rPr>
          <w:rFonts w:hint="eastAsia" w:eastAsia="Arial Unicode MS"/>
        </w:rPr>
      </w:pPr>
      <w:r>
        <w:rPr>
          <w:lang w:val="zh-TW" w:eastAsia="zh-TW"/>
        </w:rPr>
        <w:t>二</w:t>
      </w:r>
      <w:r>
        <w:rPr>
          <w:rFonts w:hint="eastAsia"/>
        </w:rPr>
        <w:t>．</w:t>
      </w:r>
      <w:r>
        <w:rPr>
          <w:lang w:val="zh-TW" w:eastAsia="zh-TW"/>
        </w:rPr>
        <w:t>历史</w:t>
      </w:r>
      <w:r>
        <w:rPr>
          <w:rFonts w:hint="eastAsia" w:asciiTheme="minorEastAsia" w:hAnsiTheme="minorEastAsia" w:eastAsiaTheme="minorEastAsia"/>
          <w:lang w:val="zh-TW"/>
        </w:rPr>
        <w:t>回顾</w:t>
      </w:r>
    </w:p>
    <w:p>
      <w:pPr>
        <w:rPr>
          <w:rFonts w:hint="eastAsia" w:eastAsia="Arial Unicode MS"/>
          <w:lang w:val="zh-TW" w:eastAsia="zh-TW"/>
        </w:rPr>
      </w:pPr>
      <w:r>
        <w:rPr>
          <w:lang w:val="zh-TW" w:eastAsia="zh-TW"/>
        </w:rPr>
        <w:t>三</w:t>
      </w:r>
      <w:r>
        <w:rPr>
          <w:rFonts w:hint="eastAsia"/>
          <w:lang w:val="zh-TW" w:eastAsia="zh-TW"/>
        </w:rPr>
        <w:t>．</w:t>
      </w:r>
      <w:r>
        <w:rPr>
          <w:lang w:val="zh-TW" w:eastAsia="zh-TW"/>
        </w:rPr>
        <w:t>面临</w:t>
      </w:r>
      <w:r>
        <w:rPr>
          <w:rFonts w:hint="eastAsia" w:asciiTheme="minorEastAsia" w:hAnsiTheme="minorEastAsia" w:eastAsiaTheme="minorEastAsia"/>
          <w:lang w:val="zh-TW"/>
        </w:rPr>
        <w:t>挑战</w:t>
      </w:r>
    </w:p>
    <w:p>
      <w:pPr>
        <w:rPr>
          <w:lang w:val="zh-TW" w:eastAsia="zh-TW"/>
        </w:rPr>
      </w:pPr>
      <w:r>
        <w:rPr>
          <w:lang w:val="zh-TW" w:eastAsia="zh-TW"/>
        </w:rPr>
        <w:t>当今世界局势的基本特征</w:t>
      </w:r>
    </w:p>
    <w:p>
      <w:pPr>
        <w:rPr>
          <w:lang w:val="zh-TW" w:eastAsia="zh-TW"/>
        </w:rPr>
      </w:pPr>
      <w:r>
        <w:rPr>
          <w:lang w:val="zh-TW" w:eastAsia="zh-TW"/>
        </w:rPr>
        <w:t>总体爱和，局部紧张</w:t>
      </w:r>
    </w:p>
    <w:p>
      <w:pPr>
        <w:rPr>
          <w:lang w:val="zh-TW" w:eastAsia="zh-TW"/>
        </w:rPr>
      </w:pPr>
      <w:r>
        <w:rPr>
          <w:lang w:val="zh-TW" w:eastAsia="zh-TW"/>
        </w:rPr>
        <w:t>总体和种局部战锋</w:t>
      </w:r>
    </w:p>
    <w:p>
      <w:r>
        <w:rPr>
          <w:lang w:val="zh-TW" w:eastAsia="zh-TW"/>
        </w:rPr>
        <w:t>总体稳定</w:t>
      </w:r>
      <w:r>
        <w:t>.</w:t>
      </w:r>
      <w:r>
        <w:rPr>
          <w:lang w:val="zh-TW" w:eastAsia="zh-TW"/>
        </w:rPr>
        <w:t>局部动荡</w:t>
      </w:r>
    </w:p>
    <w:p>
      <w:pPr>
        <w:rPr>
          <w:lang w:val="zh-TW" w:eastAsia="zh-TW"/>
        </w:rPr>
      </w:pPr>
      <w:r>
        <w:rPr>
          <w:lang w:val="zh-TW" w:eastAsia="zh-TW"/>
        </w:rPr>
        <w:t>四大威胁八大数虑增长大国经贸大国总量大国</w:t>
      </w:r>
    </w:p>
    <w:p>
      <w:r>
        <w:t>(-)</w:t>
      </w:r>
      <w:r>
        <w:rPr>
          <w:lang w:val="zh-TW" w:eastAsia="zh-TW"/>
        </w:rPr>
        <w:t>动荡的世纪</w:t>
      </w:r>
      <w:r>
        <w:t>.</w:t>
      </w:r>
      <w:r>
        <w:rPr>
          <w:lang w:val="zh-TW" w:eastAsia="zh-TW"/>
        </w:rPr>
        <w:t>百年的战火</w:t>
      </w:r>
    </w:p>
    <w:p>
      <w:r>
        <w:rPr>
          <w:lang w:val="zh-TW" w:eastAsia="zh-TW"/>
        </w:rPr>
        <w:t>中共在抗战中作用</w:t>
      </w:r>
      <w:r>
        <w:t>:</w:t>
      </w:r>
      <w:r>
        <w:rPr>
          <w:lang w:val="zh-TW" w:eastAsia="zh-TW"/>
        </w:rPr>
        <w:t>理论指导</w:t>
      </w:r>
      <w:r>
        <w:t>(</w:t>
      </w:r>
      <w:r>
        <w:rPr>
          <w:lang w:val="zh-TW" w:eastAsia="zh-TW"/>
        </w:rPr>
        <w:t>《论头战》汪洋大海</w:t>
      </w:r>
      <w:r>
        <w:t>)</w:t>
      </w:r>
    </w:p>
    <w:p>
      <w:pPr>
        <w:rPr>
          <w:lang w:val="zh-TW" w:eastAsia="zh-TW"/>
        </w:rPr>
      </w:pPr>
      <w:r>
        <w:rPr>
          <w:lang w:val="zh-TW" w:eastAsia="zh-TW"/>
        </w:rPr>
        <w:t>底一战线</w:t>
      </w:r>
    </w:p>
    <w:p>
      <w:pPr>
        <w:rPr>
          <w:lang w:val="zh-TW" w:eastAsia="zh-TW"/>
        </w:rPr>
      </w:pPr>
      <w:r>
        <w:rPr>
          <w:lang w:val="zh-TW" w:eastAsia="zh-TW"/>
        </w:rPr>
        <w:t>先锋作用</w:t>
      </w:r>
    </w:p>
    <w:p>
      <w:r>
        <w:t>(:)</w:t>
      </w:r>
      <w:r>
        <w:rPr>
          <w:lang w:val="zh-TW" w:eastAsia="zh-TW"/>
        </w:rPr>
        <w:t>局部战角是和于与发展的主要威胁</w:t>
      </w:r>
    </w:p>
    <w:p>
      <w:r>
        <w:t>(</w:t>
      </w:r>
      <w:r>
        <w:rPr>
          <w:lang w:val="zh-TW" w:eastAsia="zh-TW"/>
        </w:rPr>
        <w:t>三</w:t>
      </w:r>
      <w:r>
        <w:t>)</w:t>
      </w:r>
      <w:r>
        <w:rPr>
          <w:lang w:val="zh-TW" w:eastAsia="zh-TW"/>
        </w:rPr>
        <w:t>多种安全威胁</w:t>
      </w:r>
    </w:p>
    <w:p>
      <w:pPr>
        <w:rPr>
          <w:lang w:val="zh-TW" w:eastAsia="zh-TW"/>
        </w:rPr>
      </w:pPr>
      <w:r>
        <w:rPr>
          <w:lang w:val="zh-TW" w:eastAsia="zh-TW"/>
        </w:rPr>
        <w:t>一纲四目</w:t>
      </w:r>
    </w:p>
    <w:p>
      <w:pPr>
        <w:rPr>
          <w:lang w:val="zh-TW" w:eastAsia="zh-TW"/>
        </w:rPr>
      </w:pPr>
      <w:r>
        <w:rPr>
          <w:lang w:val="zh-TW" w:eastAsia="zh-TW"/>
        </w:rPr>
        <w:t>地像</w:t>
      </w:r>
    </w:p>
    <w:p>
      <w:r>
        <w:t>(</w:t>
      </w:r>
      <w:r>
        <w:rPr>
          <w:lang w:val="zh-TW" w:eastAsia="zh-TW"/>
        </w:rPr>
        <w:t>四</w:t>
      </w:r>
      <w:r>
        <w:t>)</w:t>
      </w:r>
      <w:r>
        <w:rPr>
          <w:lang w:val="zh-TW" w:eastAsia="zh-TW"/>
        </w:rPr>
        <w:t>特殊气环境对国家地缘安气的影响</w:t>
      </w:r>
    </w:p>
    <w:p>
      <w:pPr>
        <w:rPr>
          <w:lang w:val="zh-TW" w:eastAsia="zh-TW"/>
        </w:rPr>
      </w:pPr>
      <w:r>
        <w:rPr>
          <w:lang w:val="zh-TW" w:eastAsia="zh-TW"/>
        </w:rPr>
        <w:t>四国防政第</w:t>
      </w:r>
    </w:p>
    <w:p>
      <w:pPr>
        <w:rPr>
          <w:lang w:val="zh-TW" w:eastAsia="zh-TW"/>
        </w:rPr>
      </w:pPr>
      <w:r>
        <w:rPr>
          <w:lang w:val="zh-TW" w:eastAsia="zh-TW"/>
        </w:rPr>
        <w:t>有勇气，有智慧有力量有准备</w:t>
      </w:r>
    </w:p>
    <w:p>
      <w:pPr>
        <w:rPr>
          <w:lang w:val="zh-TW" w:eastAsia="zh-TW"/>
        </w:rPr>
      </w:pPr>
    </w:p>
    <w:p>
      <w:pPr>
        <w:rPr>
          <w:lang w:val="zh-TW" w:eastAsia="zh-TW"/>
        </w:rPr>
      </w:pPr>
    </w:p>
    <w:p>
      <w:pPr>
        <w:rPr>
          <w:b/>
          <w:bCs/>
          <w:lang w:val="zh-TW" w:eastAsia="zh-TW"/>
        </w:rPr>
      </w:pPr>
      <w:r>
        <w:rPr>
          <w:b/>
          <w:bCs/>
          <w:shd w:val="clear" w:color="auto" w:fill="FFFF00"/>
          <w:lang w:val="zh-TW" w:eastAsia="zh-TW"/>
        </w:rPr>
        <w:t>武装力量</w:t>
      </w:r>
    </w:p>
    <w:p>
      <w:pPr>
        <w:rPr>
          <w:b/>
          <w:bCs/>
        </w:rPr>
      </w:pPr>
      <w:r>
        <w:rPr>
          <w:b/>
          <w:bCs/>
        </w:rPr>
        <w:t>1.</w:t>
      </w:r>
      <w:r>
        <w:rPr>
          <w:b/>
          <w:bCs/>
          <w:lang w:val="zh-TW" w:eastAsia="zh-TW"/>
        </w:rPr>
        <w:t>中国武装力量的基本体制是什么？由哪些要素组成？</w:t>
      </w:r>
    </w:p>
    <w:p>
      <w:pPr>
        <w:ind w:firstLine="210"/>
        <w:rPr>
          <w:lang w:val="zh-TW" w:eastAsia="zh-TW"/>
        </w:rPr>
      </w:pPr>
      <w:r>
        <w:rPr>
          <w:lang w:val="zh-TW" w:eastAsia="zh-TW"/>
        </w:rPr>
        <w:t>由中国人民解放军、中国人民武装警察部队和民兵构成的三结合武装力量体制</w:t>
      </w:r>
    </w:p>
    <w:p>
      <w:pPr>
        <w:rPr>
          <w:b/>
          <w:bCs/>
        </w:rPr>
      </w:pPr>
      <w:r>
        <w:rPr>
          <w:b/>
          <w:bCs/>
        </w:rPr>
        <w:t>2.</w:t>
      </w:r>
      <w:r>
        <w:rPr>
          <w:b/>
          <w:bCs/>
          <w:lang w:val="zh-TW" w:eastAsia="zh-TW"/>
        </w:rPr>
        <w:t>中国武装力量诸要素所担负的使命是什么？</w:t>
      </w:r>
    </w:p>
    <w:p>
      <w:r>
        <w:t xml:space="preserve"> </w:t>
      </w:r>
      <w:r>
        <w:rPr>
          <w:lang w:val="zh-TW" w:eastAsia="zh-TW"/>
        </w:rPr>
        <w:t>人民解放军：巩固国防，抵抗侵略，保卫祖国，保卫人民的和平劳动，参加国家建设</w:t>
      </w:r>
    </w:p>
    <w:p>
      <w:r>
        <w:t xml:space="preserve">  </w:t>
      </w:r>
      <w:r>
        <w:rPr>
          <w:lang w:val="zh-TW" w:eastAsia="zh-TW"/>
        </w:rPr>
        <w:t>陆军：抗敌军事入侵；坚守边、海防，捍卫祖国领土完整；维护祖国和平统一和社会稳定</w:t>
      </w:r>
    </w:p>
    <w:p>
      <w:r>
        <w:t xml:space="preserve">  </w:t>
      </w:r>
      <w:r>
        <w:rPr>
          <w:lang w:val="zh-TW" w:eastAsia="zh-TW"/>
        </w:rPr>
        <w:t>海军：抵御外敌海上入侵；收复敌占岛屿，实现祖国统一大业，保卫国家领海主权，维护国家海洋利益</w:t>
      </w:r>
    </w:p>
    <w:p>
      <w:r>
        <w:t xml:space="preserve">  </w:t>
      </w:r>
      <w:r>
        <w:rPr>
          <w:lang w:val="zh-TW" w:eastAsia="zh-TW"/>
        </w:rPr>
        <w:t>空军：组织国土防空，夺取制空权，协同陆、海军和第二炮兵作战，保卫国家领土、领空、领海主权和国家利益，维护国家统一和安全，保障中国改革开放和经济建设的顺利进行</w:t>
      </w:r>
    </w:p>
    <w:p>
      <w:r>
        <w:t xml:space="preserve">  </w:t>
      </w:r>
      <w:r>
        <w:rPr>
          <w:lang w:val="zh-TW" w:eastAsia="zh-TW"/>
        </w:rPr>
        <w:t>第二炮兵：双重任务（核反击和常规导弹作战），双重作用（威慑与实战）、</w:t>
      </w:r>
    </w:p>
    <w:p>
      <w:pPr>
        <w:rPr>
          <w:rFonts w:hint="eastAsia" w:eastAsia="宋体"/>
          <w:b/>
          <w:bCs/>
          <w:lang w:val="en-US" w:eastAsia="zh-CN"/>
        </w:rPr>
      </w:pPr>
      <w:r>
        <w:rPr>
          <w:b/>
          <w:bCs/>
        </w:rPr>
        <w:t>3.</w:t>
      </w:r>
      <w:r>
        <w:rPr>
          <w:b/>
          <w:bCs/>
          <w:lang w:val="zh-TW" w:eastAsia="zh-TW"/>
        </w:rPr>
        <w:t>中国人民解放军由哪些军兵种组成，他们诞生于何时？</w:t>
      </w:r>
      <w:r>
        <w:rPr>
          <w:rFonts w:hint="eastAsia" w:eastAsia="宋体"/>
          <w:b/>
          <w:bCs/>
          <w:lang w:val="en-US" w:eastAsia="zh-CN"/>
        </w:rPr>
        <w:t>现役？</w:t>
      </w:r>
    </w:p>
    <w:p>
      <w:r>
        <w:t xml:space="preserve">  </w:t>
      </w:r>
      <w:r>
        <w:rPr>
          <w:lang w:val="zh-TW" w:eastAsia="zh-TW"/>
        </w:rPr>
        <w:t>陆军</w:t>
      </w:r>
      <w:r>
        <w:t xml:space="preserve"> 1927</w:t>
      </w:r>
      <w:r>
        <w:rPr>
          <w:lang w:val="zh-TW" w:eastAsia="zh-TW"/>
        </w:rPr>
        <w:t>年</w:t>
      </w:r>
      <w:r>
        <w:t>8</w:t>
      </w:r>
      <w:r>
        <w:rPr>
          <w:lang w:val="zh-TW" w:eastAsia="zh-TW"/>
        </w:rPr>
        <w:t>月</w:t>
      </w:r>
      <w:r>
        <w:t>1</w:t>
      </w:r>
      <w:r>
        <w:rPr>
          <w:lang w:val="zh-TW" w:eastAsia="zh-TW"/>
        </w:rPr>
        <w:t>日</w:t>
      </w:r>
    </w:p>
    <w:p>
      <w:r>
        <w:t xml:space="preserve">  </w:t>
      </w:r>
      <w:r>
        <w:rPr>
          <w:lang w:val="zh-TW" w:eastAsia="zh-TW"/>
        </w:rPr>
        <w:t>海军</w:t>
      </w:r>
      <w:r>
        <w:t>1949</w:t>
      </w:r>
      <w:r>
        <w:rPr>
          <w:lang w:val="zh-TW" w:eastAsia="zh-TW"/>
        </w:rPr>
        <w:t>年</w:t>
      </w:r>
      <w:r>
        <w:t>4</w:t>
      </w:r>
      <w:r>
        <w:rPr>
          <w:lang w:val="zh-TW" w:eastAsia="zh-TW"/>
        </w:rPr>
        <w:t>月</w:t>
      </w:r>
      <w:r>
        <w:t>23</w:t>
      </w:r>
      <w:r>
        <w:rPr>
          <w:lang w:val="zh-TW" w:eastAsia="zh-TW"/>
        </w:rPr>
        <w:t>日</w:t>
      </w:r>
    </w:p>
    <w:p>
      <w:r>
        <w:t xml:space="preserve">  </w:t>
      </w:r>
      <w:r>
        <w:rPr>
          <w:lang w:val="zh-TW" w:eastAsia="zh-TW"/>
        </w:rPr>
        <w:t>空军</w:t>
      </w:r>
      <w:r>
        <w:t>1949</w:t>
      </w:r>
      <w:r>
        <w:rPr>
          <w:lang w:val="zh-TW" w:eastAsia="zh-TW"/>
        </w:rPr>
        <w:t>年</w:t>
      </w:r>
      <w:r>
        <w:t>11</w:t>
      </w:r>
      <w:r>
        <w:rPr>
          <w:lang w:val="zh-TW" w:eastAsia="zh-TW"/>
        </w:rPr>
        <w:t>月</w:t>
      </w:r>
      <w:r>
        <w:t>11</w:t>
      </w:r>
      <w:r>
        <w:rPr>
          <w:lang w:val="zh-TW" w:eastAsia="zh-TW"/>
        </w:rPr>
        <w:t>日</w:t>
      </w:r>
    </w:p>
    <w:p>
      <w:pPr>
        <w:rPr>
          <w:rFonts w:eastAsia="Arial Unicode MS"/>
          <w:lang w:val="zh-TW" w:eastAsia="zh-TW"/>
        </w:rPr>
      </w:pPr>
      <w:r>
        <w:t xml:space="preserve">  </w:t>
      </w:r>
      <w:r>
        <w:rPr>
          <w:lang w:val="zh-TW" w:eastAsia="zh-TW"/>
        </w:rPr>
        <w:t>第二炮兵（</w:t>
      </w:r>
      <w:r>
        <w:rPr>
          <w:rFonts w:hint="eastAsia" w:asciiTheme="minorEastAsia" w:hAnsiTheme="minorEastAsia" w:eastAsiaTheme="minorEastAsia"/>
          <w:lang w:val="zh-TW"/>
        </w:rPr>
        <w:t>火箭军</w:t>
      </w:r>
      <w:r>
        <w:rPr>
          <w:lang w:val="zh-TW" w:eastAsia="zh-TW"/>
        </w:rPr>
        <w:t>）</w:t>
      </w:r>
      <w:r>
        <w:t xml:space="preserve"> 1966</w:t>
      </w:r>
      <w:r>
        <w:rPr>
          <w:lang w:val="zh-TW" w:eastAsia="zh-TW"/>
        </w:rPr>
        <w:t>年</w:t>
      </w:r>
      <w:r>
        <w:t>7</w:t>
      </w:r>
      <w:r>
        <w:rPr>
          <w:lang w:val="zh-TW" w:eastAsia="zh-TW"/>
        </w:rPr>
        <w:t>月</w:t>
      </w:r>
      <w:r>
        <w:t>1</w:t>
      </w:r>
      <w:r>
        <w:rPr>
          <w:lang w:val="zh-TW" w:eastAsia="zh-TW"/>
        </w:rPr>
        <w:t>日</w:t>
      </w:r>
    </w:p>
    <w:p>
      <w:pPr>
        <w:rPr>
          <w:rFonts w:eastAsiaTheme="minorEastAsia"/>
        </w:rPr>
      </w:pPr>
      <w:r>
        <w:rPr>
          <w:rFonts w:hint="eastAsia"/>
        </w:rPr>
        <w:t>战略支援部队</w:t>
      </w:r>
      <w:r>
        <w:rPr>
          <w:rFonts w:hint="eastAsia" w:eastAsiaTheme="minorEastAsia"/>
        </w:rPr>
        <w:t xml:space="preserve"> 2015</w:t>
      </w:r>
      <w:r>
        <w:rPr>
          <w:rFonts w:eastAsiaTheme="minorEastAsia"/>
        </w:rPr>
        <w:t>.12.31</w:t>
      </w:r>
    </w:p>
    <w:p>
      <w:pPr>
        <w:rPr>
          <w:rFonts w:hint="eastAsia" w:eastAsiaTheme="minorEastAsia"/>
        </w:rPr>
      </w:pPr>
      <w:r>
        <w:rPr>
          <w:rFonts w:hint="eastAsia"/>
          <w:lang w:val="en-US" w:eastAsia="zh-CN"/>
        </w:rPr>
        <w:t xml:space="preserve">现役：陆军、海军、空军、火箭军、战略支援部队、联勤务保障部队 </w:t>
      </w:r>
    </w:p>
    <w:p>
      <w:pPr>
        <w:rPr>
          <w:b/>
          <w:bCs/>
        </w:rPr>
      </w:pPr>
      <w:r>
        <w:rPr>
          <w:b/>
          <w:bCs/>
        </w:rPr>
        <w:t>4.</w:t>
      </w:r>
      <w:r>
        <w:rPr>
          <w:b/>
          <w:bCs/>
          <w:lang w:val="zh-TW" w:eastAsia="zh-TW"/>
        </w:rPr>
        <w:t>中国人民解放军各军种分别由哪些主要兵种组成？</w:t>
      </w:r>
    </w:p>
    <w:p>
      <w:r>
        <w:t xml:space="preserve">  </w:t>
      </w:r>
      <w:r>
        <w:rPr>
          <w:lang w:val="zh-TW" w:eastAsia="zh-TW"/>
        </w:rPr>
        <w:t>陆军：步兵、炮兵、装甲兵</w:t>
      </w:r>
    </w:p>
    <w:p>
      <w:r>
        <w:t xml:space="preserve">  </w:t>
      </w:r>
      <w:r>
        <w:rPr>
          <w:rFonts w:hint="eastAsia"/>
        </w:rPr>
        <w:t>海军：水面舰艇部队、潜艇部队</w:t>
      </w:r>
      <w:r>
        <w:rPr>
          <w:rFonts w:hint="eastAsia"/>
          <w:lang w:eastAsia="zh-CN"/>
        </w:rPr>
        <w:t>、</w:t>
      </w:r>
      <w:r>
        <w:rPr>
          <w:rFonts w:hint="eastAsia"/>
          <w:lang w:val="en-US" w:eastAsia="zh-CN"/>
        </w:rPr>
        <w:t>海军航空兵、海军岸防兵、海军陆战队等</w:t>
      </w:r>
    </w:p>
    <w:p>
      <w:r>
        <w:t xml:space="preserve">  </w:t>
      </w:r>
      <w:r>
        <w:rPr>
          <w:lang w:val="zh-TW" w:eastAsia="zh-TW"/>
        </w:rPr>
        <w:t>空军：航空兵</w:t>
      </w:r>
    </w:p>
    <w:p>
      <w:pPr>
        <w:rPr>
          <w:b/>
          <w:bCs/>
        </w:rPr>
      </w:pPr>
      <w:r>
        <w:rPr>
          <w:b/>
          <w:bCs/>
        </w:rPr>
        <w:t>5.</w:t>
      </w:r>
      <w:r>
        <w:rPr>
          <w:b/>
          <w:bCs/>
          <w:lang w:val="zh-TW" w:eastAsia="zh-TW"/>
        </w:rPr>
        <w:t>解放军各军种的主要武器装备有哪些？</w:t>
      </w:r>
    </w:p>
    <w:p>
      <w:r>
        <w:t xml:space="preserve"> </w:t>
      </w:r>
      <w:r>
        <w:rPr>
          <w:lang w:val="zh-TW" w:eastAsia="zh-TW"/>
        </w:rPr>
        <w:t>陆军：火力压制、反坦克装备、防空、武甲装备、直升机、单兵武器</w:t>
      </w:r>
    </w:p>
    <w:p>
      <w:r>
        <w:t xml:space="preserve"> </w:t>
      </w:r>
      <w:r>
        <w:rPr>
          <w:lang w:val="zh-TW" w:eastAsia="zh-TW"/>
        </w:rPr>
        <w:t>海军：作战舰艇、舰载武器、艇载武器、防空武器、崖防武器</w:t>
      </w:r>
    </w:p>
    <w:p>
      <w:r>
        <w:t xml:space="preserve"> </w:t>
      </w:r>
      <w:r>
        <w:rPr>
          <w:lang w:val="zh-TW" w:eastAsia="zh-TW"/>
        </w:rPr>
        <w:t>空军：航空武器、防空武器、空降武器</w:t>
      </w:r>
    </w:p>
    <w:p>
      <w:pPr>
        <w:rPr>
          <w:lang w:val="zh-TW" w:eastAsia="zh-TW"/>
        </w:rPr>
      </w:pPr>
      <w:r>
        <w:t xml:space="preserve"> </w:t>
      </w:r>
      <w:r>
        <w:rPr>
          <w:lang w:val="zh-TW" w:eastAsia="zh-TW"/>
        </w:rPr>
        <w:t>第二炮兵：弹道导弹、巡航导弹</w:t>
      </w:r>
    </w:p>
    <w:p>
      <w:pPr>
        <w:numPr>
          <w:numId w:val="0"/>
        </w:numPr>
        <w:ind w:leftChars="0"/>
        <w:rPr>
          <w:rFonts w:hint="eastAsia"/>
          <w:b w:val="0"/>
          <w:bCs w:val="0"/>
          <w:lang w:val="en-US" w:eastAsia="zh-CN"/>
        </w:rPr>
      </w:pPr>
      <w:r>
        <w:rPr>
          <w:rFonts w:hint="eastAsia"/>
          <w:b/>
          <w:bCs/>
          <w:lang w:val="en-US" w:eastAsia="zh-CN"/>
        </w:rPr>
        <w:t>6.五大军区：</w:t>
      </w:r>
      <w:r>
        <w:rPr>
          <w:rFonts w:hint="eastAsia"/>
          <w:b w:val="0"/>
          <w:bCs w:val="0"/>
          <w:lang w:val="en-US" w:eastAsia="zh-CN"/>
        </w:rPr>
        <w:t>东部、南部、西部、北部、中部战区</w:t>
      </w:r>
    </w:p>
    <w:p>
      <w:pPr>
        <w:numPr>
          <w:numId w:val="0"/>
        </w:numPr>
        <w:ind w:leftChars="0"/>
        <w:rPr>
          <w:rFonts w:hint="default"/>
          <w:b/>
          <w:bCs/>
          <w:lang w:val="en-US" w:eastAsia="zh-CN"/>
        </w:rPr>
      </w:pPr>
      <w:r>
        <w:rPr>
          <w:rFonts w:hint="eastAsia"/>
          <w:b/>
          <w:bCs/>
          <w:lang w:val="en-US" w:eastAsia="zh-CN"/>
        </w:rPr>
        <w:t>7.当前我国国防和军队编制体制改革的总原则是什么？</w:t>
      </w:r>
    </w:p>
    <w:p>
      <w:pPr>
        <w:numPr>
          <w:ilvl w:val="0"/>
          <w:numId w:val="0"/>
        </w:numPr>
        <w:ind w:leftChars="0"/>
        <w:rPr>
          <w:rFonts w:hint="default"/>
          <w:lang w:val="en-US" w:eastAsia="zh-CN"/>
        </w:rPr>
      </w:pPr>
      <w:r>
        <w:rPr>
          <w:rFonts w:hint="eastAsia"/>
          <w:lang w:val="en-US" w:eastAsia="zh-CN"/>
        </w:rPr>
        <w:t>军委总管、战区主战、军种总建</w:t>
      </w:r>
    </w:p>
    <w:p>
      <w:pPr>
        <w:rPr>
          <w:lang w:val="zh-TW" w:eastAsia="zh-TW"/>
        </w:rPr>
      </w:pPr>
    </w:p>
    <w:p>
      <w:pPr>
        <w:rPr>
          <w:lang w:val="zh-TW" w:eastAsia="zh-TW"/>
        </w:rPr>
      </w:pPr>
    </w:p>
    <w:p>
      <w:pPr>
        <w:rPr>
          <w:highlight w:val="yellow"/>
        </w:rPr>
      </w:pPr>
    </w:p>
    <w:p>
      <w:pPr>
        <w:rPr>
          <w:b/>
          <w:color w:val="auto"/>
          <w:highlight w:val="yellow"/>
          <w:lang w:val="zh-CN"/>
        </w:rPr>
      </w:pPr>
      <w:r>
        <w:rPr>
          <w:b/>
          <w:color w:val="auto"/>
          <w:highlight w:val="yellow"/>
          <w:lang w:val="zh-CN"/>
        </w:rPr>
        <w:t>国家安全环境</w:t>
      </w:r>
    </w:p>
    <w:p>
      <w:pPr>
        <w:rPr>
          <w:rFonts w:hint="eastAsia"/>
          <w:b/>
          <w:bCs/>
          <w:color w:val="auto"/>
          <w:lang w:val="zh-CN"/>
        </w:rPr>
      </w:pPr>
      <w:r>
        <w:rPr>
          <w:rFonts w:hint="eastAsia"/>
          <w:b/>
          <w:bCs/>
          <w:color w:val="auto"/>
          <w:lang w:val="zh-CN"/>
        </w:rPr>
        <w:t>1.如何理解中国地缘环境的基本情况？</w:t>
      </w:r>
    </w:p>
    <w:p>
      <w:r>
        <w:t>①</w:t>
      </w:r>
      <w:r>
        <w:rPr>
          <w:rFonts w:hint="eastAsia" w:asciiTheme="minorEastAsia" w:hAnsiTheme="minorEastAsia" w:eastAsiaTheme="minorEastAsia"/>
          <w:lang w:val="zh-TW"/>
        </w:rPr>
        <w:t>边界线漫长，相邻国家多，边界争议多</w:t>
      </w:r>
    </w:p>
    <w:p>
      <w:pPr>
        <w:rPr>
          <w:rFonts w:hint="eastAsia" w:eastAsia="Arial Unicode MS"/>
        </w:rPr>
      </w:pPr>
      <w:r>
        <w:t>②</w:t>
      </w:r>
      <w:r>
        <w:rPr>
          <w:rFonts w:hint="eastAsia" w:asciiTheme="minorEastAsia" w:hAnsiTheme="minorEastAsia" w:eastAsiaTheme="minorEastAsia"/>
          <w:lang w:val="zh-TW"/>
        </w:rPr>
        <w:t>周边地区人口众多，大国数量集中，热点最多</w:t>
      </w:r>
    </w:p>
    <w:p>
      <w:pPr>
        <w:rPr>
          <w:rFonts w:hint="eastAsia" w:eastAsia="Arial Unicode MS"/>
        </w:rPr>
      </w:pPr>
      <w:r>
        <w:t>③</w:t>
      </w:r>
      <w:r>
        <w:rPr>
          <w:rFonts w:hint="eastAsia" w:asciiTheme="minorEastAsia" w:hAnsiTheme="minorEastAsia" w:eastAsiaTheme="minorEastAsia"/>
          <w:lang w:val="zh-TW"/>
        </w:rPr>
        <w:t>周边国家政治制度及发展水平参差不齐，民族宗教矛盾复杂交织</w:t>
      </w:r>
    </w:p>
    <w:p>
      <w:pPr>
        <w:rPr>
          <w:rFonts w:hint="eastAsia" w:eastAsia="Arial Unicode MS"/>
        </w:rPr>
      </w:pPr>
      <w:r>
        <w:t>④</w:t>
      </w:r>
      <w:r>
        <w:rPr>
          <w:rFonts w:hint="eastAsia" w:asciiTheme="minorEastAsia" w:hAnsiTheme="minorEastAsia" w:eastAsiaTheme="minorEastAsia"/>
          <w:lang w:val="zh-TW"/>
        </w:rPr>
        <w:t>位于世界两大地缘战略区交接处，面临两个战略方向的挑战</w:t>
      </w:r>
    </w:p>
    <w:p>
      <w:pPr>
        <w:rPr>
          <w:rFonts w:hint="eastAsia"/>
          <w:b/>
          <w:bCs/>
          <w:color w:val="auto"/>
          <w:lang w:val="zh-CN"/>
        </w:rPr>
      </w:pPr>
      <w:r>
        <w:rPr>
          <w:rFonts w:hint="eastAsia"/>
          <w:b/>
          <w:bCs/>
          <w:color w:val="auto"/>
          <w:lang w:val="zh-CN"/>
        </w:rPr>
        <w:t>2.中国周边安全威胁最为紧迫的挑战有哪些？</w:t>
      </w:r>
    </w:p>
    <w:p>
      <w:pPr>
        <w:rPr>
          <w:rFonts w:eastAsia="Arial Unicode MS"/>
          <w:lang w:val="zh-TW" w:eastAsia="zh-TW"/>
        </w:rPr>
      </w:pPr>
      <w:r>
        <w:t>①</w:t>
      </w:r>
      <w:r>
        <w:rPr>
          <w:rFonts w:hint="eastAsia" w:asciiTheme="minorEastAsia" w:hAnsiTheme="minorEastAsia" w:eastAsiaTheme="minorEastAsia"/>
        </w:rPr>
        <w:t>美国战略遏制围堵日益升级</w:t>
      </w:r>
    </w:p>
    <w:p>
      <w:pPr>
        <w:rPr>
          <w:rFonts w:hint="eastAsia" w:eastAsia="Arial Unicode MS"/>
        </w:rPr>
      </w:pPr>
      <w:r>
        <w:t>②</w:t>
      </w:r>
      <w:r>
        <w:rPr>
          <w:rFonts w:hint="eastAsia" w:asciiTheme="minorEastAsia" w:hAnsiTheme="minorEastAsia" w:eastAsiaTheme="minorEastAsia"/>
          <w:lang w:val="zh-TW"/>
        </w:rPr>
        <w:t>海上安全威胁呈现上升趋势</w:t>
      </w:r>
    </w:p>
    <w:p>
      <w:pPr>
        <w:rPr>
          <w:rFonts w:hint="eastAsia" w:eastAsia="Arial Unicode MS"/>
        </w:rPr>
      </w:pPr>
      <w:r>
        <w:t>③</w:t>
      </w:r>
      <w:r>
        <w:rPr>
          <w:rFonts w:hint="eastAsia" w:asciiTheme="minorEastAsia" w:hAnsiTheme="minorEastAsia" w:eastAsiaTheme="minorEastAsia"/>
          <w:lang w:val="zh-TW"/>
        </w:rPr>
        <w:t>边境争端危机隐患难以消除</w:t>
      </w:r>
    </w:p>
    <w:p>
      <w:pPr>
        <w:rPr>
          <w:rFonts w:hint="eastAsia" w:eastAsia="Arial Unicode MS"/>
        </w:rPr>
      </w:pPr>
      <w:r>
        <w:t>④</w:t>
      </w:r>
      <w:r>
        <w:rPr>
          <w:rFonts w:hint="eastAsia" w:asciiTheme="minorEastAsia" w:hAnsiTheme="minorEastAsia" w:eastAsiaTheme="minorEastAsia"/>
          <w:color w:val="auto"/>
          <w:lang w:val="zh-CN"/>
        </w:rPr>
        <w:t>反分裂斗争形势更加严峻</w:t>
      </w:r>
    </w:p>
    <w:p>
      <w:pPr>
        <w:rPr>
          <w:b/>
          <w:bCs/>
          <w:color w:val="auto"/>
          <w:lang w:val="zh-CN"/>
        </w:rPr>
      </w:pPr>
      <w:r>
        <w:rPr>
          <w:rFonts w:hint="eastAsia"/>
          <w:b/>
          <w:bCs/>
          <w:color w:val="auto"/>
          <w:lang w:val="zh-CN"/>
        </w:rPr>
        <w:t>3.我国周边有哪些国家拥有核武器？</w:t>
      </w:r>
    </w:p>
    <w:p>
      <w:pPr>
        <w:rPr>
          <w:color w:val="auto"/>
          <w:lang w:val="zh-CN"/>
        </w:rPr>
      </w:pPr>
      <w:r>
        <w:rPr>
          <w:rFonts w:hint="eastAsia"/>
          <w:color w:val="auto"/>
          <w:lang w:val="zh-CN"/>
        </w:rPr>
        <w:t>答：俄罗斯、印度、巴基斯坦、朝鲜、哈萨克斯坦</w:t>
      </w:r>
    </w:p>
    <w:p>
      <w:pPr>
        <w:rPr>
          <w:b/>
          <w:bCs/>
          <w:color w:val="auto"/>
          <w:lang w:val="zh-CN"/>
        </w:rPr>
      </w:pPr>
      <w:r>
        <w:rPr>
          <w:b/>
          <w:bCs/>
          <w:color w:val="auto"/>
          <w:lang w:val="zh-CN"/>
        </w:rPr>
        <w:t>4.五大力量中心是指哪些国家和集团</w:t>
      </w:r>
    </w:p>
    <w:p>
      <w:pPr>
        <w:rPr>
          <w:color w:val="auto"/>
          <w:lang w:val="zh-CN"/>
        </w:rPr>
      </w:pPr>
      <w:r>
        <w:rPr>
          <w:color w:val="auto"/>
          <w:lang w:val="zh-CN"/>
        </w:rPr>
        <w:t>美国、欧盟、俄罗斯、日本、中国</w:t>
      </w:r>
    </w:p>
    <w:p>
      <w:pPr>
        <w:rPr>
          <w:b/>
          <w:bCs/>
          <w:color w:val="auto"/>
          <w:lang w:val="zh-CN"/>
        </w:rPr>
      </w:pPr>
      <w:r>
        <w:rPr>
          <w:b/>
          <w:bCs/>
          <w:color w:val="auto"/>
          <w:lang w:val="zh-CN"/>
        </w:rPr>
        <w:t>5.</w:t>
      </w:r>
      <w:r>
        <w:rPr>
          <w:rFonts w:hint="eastAsia"/>
          <w:b/>
          <w:bCs/>
          <w:color w:val="auto"/>
          <w:lang w:val="zh-CN"/>
        </w:rPr>
        <w:t>与我国南海有争端的是哪几个国家？</w:t>
      </w:r>
    </w:p>
    <w:p>
      <w:pPr>
        <w:rPr>
          <w:color w:val="auto"/>
          <w:lang w:val="zh-CN"/>
        </w:rPr>
      </w:pPr>
      <w:r>
        <w:rPr>
          <w:rFonts w:hint="eastAsia"/>
          <w:color w:val="auto"/>
          <w:lang w:val="zh-CN"/>
        </w:rPr>
        <w:t>答：菲律宾、越南、马来西亚、文莱。印度尼西亚</w:t>
      </w:r>
    </w:p>
    <w:p>
      <w:pPr>
        <w:rPr>
          <w:b/>
          <w:bCs/>
          <w:color w:val="auto"/>
          <w:lang w:val="zh-CN"/>
        </w:rPr>
      </w:pPr>
      <w:r>
        <w:rPr>
          <w:b/>
          <w:bCs/>
          <w:color w:val="auto"/>
          <w:lang w:val="zh-CN"/>
        </w:rPr>
        <w:t>6.</w:t>
      </w:r>
      <w:r>
        <w:rPr>
          <w:rFonts w:hint="eastAsia"/>
          <w:b/>
          <w:bCs/>
          <w:color w:val="auto"/>
          <w:lang w:val="zh-CN"/>
        </w:rPr>
        <w:t>特朗普上台后做出了哪些支持台独港独的举动？</w:t>
      </w:r>
    </w:p>
    <w:p>
      <w:pPr>
        <w:rPr>
          <w:color w:val="auto"/>
          <w:lang w:val="zh-CN"/>
        </w:rPr>
      </w:pPr>
      <w:r>
        <w:rPr>
          <w:rFonts w:hint="eastAsia"/>
          <w:color w:val="auto"/>
          <w:lang w:val="zh-CN"/>
        </w:rPr>
        <w:t>答：①加强军事情报合作</w:t>
      </w:r>
    </w:p>
    <w:p>
      <w:pPr>
        <w:rPr>
          <w:color w:val="auto"/>
          <w:lang w:val="zh-CN"/>
        </w:rPr>
      </w:pPr>
      <w:r>
        <w:rPr>
          <w:rFonts w:hint="eastAsia"/>
          <w:color w:val="auto"/>
          <w:lang w:val="zh-CN"/>
        </w:rPr>
        <w:t>②保持对台军售关系</w:t>
      </w:r>
    </w:p>
    <w:p>
      <w:pPr>
        <w:rPr>
          <w:color w:val="auto"/>
          <w:lang w:val="zh-CN"/>
        </w:rPr>
      </w:pPr>
      <w:r>
        <w:rPr>
          <w:rFonts w:hint="eastAsia"/>
          <w:color w:val="auto"/>
          <w:lang w:val="zh-CN"/>
        </w:rPr>
        <w:t>③推进海上作战协同</w:t>
      </w:r>
    </w:p>
    <w:p/>
    <w:p/>
    <w:p/>
    <w:p>
      <w:pPr>
        <w:rPr>
          <w:b/>
          <w:color w:val="auto"/>
          <w:highlight w:val="yellow"/>
          <w:lang w:val="zh-CN"/>
        </w:rPr>
      </w:pPr>
      <w:r>
        <w:rPr>
          <w:b/>
          <w:color w:val="auto"/>
          <w:highlight w:val="yellow"/>
          <w:lang w:val="zh-CN"/>
        </w:rPr>
        <w:t>国防法规</w:t>
      </w:r>
    </w:p>
    <w:p>
      <w:pPr>
        <w:rPr>
          <w:b/>
          <w:bCs/>
          <w:color w:val="auto"/>
          <w:lang w:val="zh-CN"/>
        </w:rPr>
      </w:pPr>
      <w:r>
        <w:rPr>
          <w:b/>
          <w:bCs/>
          <w:color w:val="auto"/>
          <w:lang w:val="zh-CN"/>
        </w:rPr>
        <w:t>1.什么是国防法规？</w:t>
      </w:r>
    </w:p>
    <w:p>
      <w:pPr>
        <w:rPr>
          <w:color w:val="auto"/>
          <w:lang w:val="zh-CN"/>
        </w:rPr>
      </w:pPr>
      <w:r>
        <w:rPr>
          <w:color w:val="auto"/>
          <w:lang w:val="zh-CN"/>
        </w:rPr>
        <w:t>答：（旧版）国防法规是指国家为了加强防务，尤其是加强武装力量建设，由特定的国家机关根据法定权限和程序制定的，用法律形式确定并以国家强制手段保证其实施的行为规则的总称。调整国防和武装力量（新版）国防法规是调整国防和武装力量建设领域各种社会关系、法律规范的总和，是国家法律体系的重要组成部分，是加强国防和武装力量建没的基本依据。</w:t>
      </w:r>
    </w:p>
    <w:p>
      <w:pPr>
        <w:rPr>
          <w:b/>
          <w:bCs/>
          <w:color w:val="auto"/>
          <w:lang w:val="zh-CN"/>
        </w:rPr>
      </w:pPr>
      <w:r>
        <w:rPr>
          <w:b/>
          <w:bCs/>
          <w:color w:val="auto"/>
          <w:lang w:val="zh-CN"/>
        </w:rPr>
        <w:t>2.什么是国防法？其主要内容是什么？</w:t>
      </w:r>
    </w:p>
    <w:p>
      <w:pPr>
        <w:rPr>
          <w:color w:val="auto"/>
          <w:lang w:val="zh-CN"/>
        </w:rPr>
      </w:pPr>
      <w:r>
        <w:rPr>
          <w:color w:val="auto"/>
          <w:lang w:val="zh-CN"/>
        </w:rPr>
        <w:t>《国防法》是根据宪法制定的一部综合性的调整和规范国防与武装力量建设的基本法律。主要内容如下：</w:t>
      </w:r>
    </w:p>
    <w:p>
      <w:pPr>
        <w:rPr>
          <w:color w:val="auto"/>
          <w:lang w:val="zh-CN"/>
        </w:rPr>
      </w:pPr>
      <w:r>
        <w:rPr>
          <w:color w:val="auto"/>
          <w:lang w:val="zh-CN"/>
        </w:rPr>
        <w:t>（1）国家防务建设的基本方针和基本原则；</w:t>
      </w:r>
    </w:p>
    <w:p>
      <w:pPr>
        <w:rPr>
          <w:color w:val="auto"/>
          <w:lang w:val="zh-CN"/>
        </w:rPr>
      </w:pPr>
      <w:r>
        <w:rPr>
          <w:color w:val="auto"/>
          <w:lang w:val="zh-CN"/>
        </w:rPr>
        <w:t>（2）国防建设的基本制度；</w:t>
      </w:r>
    </w:p>
    <w:p>
      <w:pPr>
        <w:rPr>
          <w:color w:val="auto"/>
          <w:lang w:val="zh-CN"/>
        </w:rPr>
      </w:pPr>
      <w:r>
        <w:rPr>
          <w:color w:val="auto"/>
          <w:lang w:val="zh-CN"/>
        </w:rPr>
        <w:t>（3）党对武装力量和国防活动的领导及国家机构的国防职权等；</w:t>
      </w:r>
    </w:p>
    <w:p>
      <w:pPr>
        <w:rPr>
          <w:color w:val="auto"/>
          <w:lang w:val="zh-CN"/>
        </w:rPr>
      </w:pPr>
      <w:r>
        <w:rPr>
          <w:color w:val="auto"/>
          <w:lang w:val="zh-CN"/>
        </w:rPr>
        <w:t>（4）公民、国家机关、社会组织的国防义务和权利。</w:t>
      </w:r>
    </w:p>
    <w:p>
      <w:pPr>
        <w:rPr>
          <w:b/>
          <w:bCs/>
          <w:color w:val="auto"/>
          <w:lang w:val="zh-CN"/>
        </w:rPr>
      </w:pPr>
      <w:r>
        <w:rPr>
          <w:b/>
          <w:bCs/>
          <w:color w:val="auto"/>
          <w:lang w:val="zh-CN"/>
        </w:rPr>
        <w:t>3.什么是兵役法？</w:t>
      </w:r>
    </w:p>
    <w:p>
      <w:pPr>
        <w:rPr>
          <w:color w:val="auto"/>
          <w:lang w:val="zh-CN"/>
        </w:rPr>
      </w:pPr>
      <w:r>
        <w:rPr>
          <w:color w:val="auto"/>
          <w:lang w:val="zh-CN"/>
        </w:rPr>
        <w:t>《兵役法》是国家关于公民参加军队和其他武装组织或在军队外接受军事训练的法律。</w:t>
      </w:r>
    </w:p>
    <w:p>
      <w:pPr>
        <w:rPr>
          <w:b/>
          <w:bCs/>
          <w:color w:val="auto"/>
          <w:lang w:val="zh-CN"/>
        </w:rPr>
      </w:pPr>
      <w:r>
        <w:rPr>
          <w:b/>
          <w:bCs/>
          <w:color w:val="auto"/>
          <w:lang w:val="zh-CN"/>
        </w:rPr>
        <w:t>4.我国现行兵役制度是什么？</w:t>
      </w:r>
    </w:p>
    <w:p>
      <w:pPr>
        <w:rPr>
          <w:color w:val="auto"/>
          <w:lang w:val="zh-CN"/>
        </w:rPr>
      </w:pPr>
      <w:r>
        <w:rPr>
          <w:color w:val="auto"/>
          <w:lang w:val="zh-CN"/>
        </w:rPr>
        <w:t>义务兵与志愿兵相结合，民兵与预备役相结合的兵役制度。</w:t>
      </w:r>
    </w:p>
    <w:p>
      <w:pPr>
        <w:rPr>
          <w:b/>
          <w:bCs/>
          <w:color w:val="auto"/>
          <w:lang w:val="zh-CN"/>
        </w:rPr>
      </w:pPr>
      <w:r>
        <w:rPr>
          <w:b/>
          <w:bCs/>
          <w:color w:val="auto"/>
          <w:lang w:val="zh-CN"/>
        </w:rPr>
        <w:t>5.我国在校大学生军事理论教学和军事训练具有何种意义？</w:t>
      </w:r>
    </w:p>
    <w:p>
      <w:pPr>
        <w:rPr>
          <w:color w:val="auto"/>
          <w:lang w:val="zh-CN"/>
        </w:rPr>
      </w:pPr>
      <w:r>
        <w:rPr>
          <w:color w:val="auto"/>
          <w:lang w:val="zh-CN"/>
        </w:rPr>
        <w:t>答：有利于增强大学生的国防意识；</w:t>
      </w:r>
    </w:p>
    <w:p>
      <w:pPr>
        <w:rPr>
          <w:color w:val="auto"/>
          <w:lang w:val="zh-CN"/>
        </w:rPr>
      </w:pPr>
      <w:r>
        <w:rPr>
          <w:color w:val="auto"/>
          <w:lang w:val="zh-CN"/>
        </w:rPr>
        <w:t>有利于增强国防后备力量建设；</w:t>
      </w:r>
    </w:p>
    <w:p>
      <w:pPr>
        <w:rPr>
          <w:color w:val="auto"/>
          <w:lang w:val="zh-CN"/>
        </w:rPr>
      </w:pPr>
      <w:r>
        <w:rPr>
          <w:color w:val="auto"/>
          <w:lang w:val="zh-CN"/>
        </w:rPr>
        <w:t>有利于我军现代化建设；</w:t>
      </w:r>
    </w:p>
    <w:p>
      <w:pPr>
        <w:rPr>
          <w:color w:val="auto"/>
          <w:lang w:val="zh-CN"/>
        </w:rPr>
      </w:pPr>
      <w:r>
        <w:rPr>
          <w:color w:val="auto"/>
          <w:lang w:val="zh-CN"/>
        </w:rPr>
        <w:t>有利于大学生自身素质的全面建设。</w:t>
      </w:r>
    </w:p>
    <w:p/>
    <w:p>
      <w:pPr>
        <w:rPr>
          <w:rFonts w:ascii="宋体" w:hAnsi="宋体" w:eastAsia="宋体" w:cs="宋体"/>
          <w:kern w:val="0"/>
        </w:rPr>
      </w:pPr>
    </w:p>
    <w:p/>
    <w:p>
      <w:pPr>
        <w:rPr>
          <w:b/>
          <w:color w:val="auto"/>
          <w:highlight w:val="yellow"/>
          <w:lang w:val="zh-CN"/>
        </w:rPr>
      </w:pPr>
      <w:r>
        <w:rPr>
          <w:b/>
          <w:color w:val="auto"/>
          <w:highlight w:val="yellow"/>
          <w:lang w:val="zh-CN"/>
        </w:rPr>
        <w:t>美国军事战略</w:t>
      </w:r>
    </w:p>
    <w:p>
      <w:pPr>
        <w:rPr>
          <w:b/>
          <w:bCs/>
          <w:color w:val="auto"/>
          <w:lang w:val="zh-CN"/>
        </w:rPr>
      </w:pPr>
      <w:r>
        <w:rPr>
          <w:b/>
          <w:bCs/>
          <w:color w:val="auto"/>
          <w:lang w:val="zh-CN"/>
        </w:rPr>
        <w:t>1.军事略的定义是什么:</w:t>
      </w:r>
    </w:p>
    <w:p>
      <w:pPr>
        <w:rPr>
          <w:color w:val="auto"/>
          <w:lang w:val="zh-CN"/>
        </w:rPr>
      </w:pPr>
      <w:r>
        <w:rPr>
          <w:color w:val="auto"/>
          <w:lang w:val="zh-CN"/>
        </w:rPr>
        <w:t>运用一国武装力量，通过使用武力或用武力相</w:t>
      </w:r>
      <w:r>
        <w:rPr>
          <w:rFonts w:hint="eastAsia"/>
          <w:color w:val="auto"/>
          <w:lang w:val="zh-CN"/>
        </w:rPr>
        <w:t>威胁</w:t>
      </w:r>
      <w:r>
        <w:rPr>
          <w:color w:val="auto"/>
          <w:lang w:val="zh-CN"/>
        </w:rPr>
        <w:t>，达成国家政等各项目标的一门</w:t>
      </w:r>
      <w:r>
        <w:rPr>
          <w:rFonts w:hint="eastAsia"/>
          <w:color w:val="auto"/>
          <w:lang w:val="zh-CN"/>
        </w:rPr>
        <w:t>艺术</w:t>
      </w:r>
      <w:r>
        <w:rPr>
          <w:color w:val="auto"/>
          <w:lang w:val="zh-CN"/>
        </w:rPr>
        <w:t>与科学.</w:t>
      </w:r>
    </w:p>
    <w:p>
      <w:pPr>
        <w:rPr>
          <w:b/>
          <w:bCs/>
          <w:color w:val="auto"/>
          <w:lang w:val="zh-CN"/>
        </w:rPr>
      </w:pPr>
      <w:r>
        <w:rPr>
          <w:b/>
          <w:bCs/>
          <w:color w:val="auto"/>
          <w:lang w:val="zh-CN"/>
        </w:rPr>
        <w:t>2.军事战略的</w:t>
      </w:r>
      <w:r>
        <w:rPr>
          <w:rFonts w:hint="eastAsia"/>
          <w:b/>
          <w:bCs/>
          <w:color w:val="auto"/>
          <w:lang w:val="zh-CN"/>
        </w:rPr>
        <w:t>要素有</w:t>
      </w:r>
      <w:r>
        <w:rPr>
          <w:b/>
          <w:bCs/>
          <w:color w:val="auto"/>
          <w:lang w:val="zh-CN"/>
        </w:rPr>
        <w:t>什么</w:t>
      </w:r>
    </w:p>
    <w:p>
      <w:pPr>
        <w:rPr>
          <w:color w:val="auto"/>
          <w:lang w:val="zh-CN"/>
        </w:rPr>
      </w:pPr>
      <w:r>
        <w:rPr>
          <w:color w:val="auto"/>
          <w:lang w:val="zh-CN"/>
        </w:rPr>
        <w:t>目的(军事目标)</w:t>
      </w:r>
    </w:p>
    <w:p>
      <w:pPr>
        <w:rPr>
          <w:color w:val="auto"/>
          <w:lang w:val="zh-CN"/>
        </w:rPr>
      </w:pPr>
      <w:r>
        <w:rPr>
          <w:rFonts w:hint="eastAsia"/>
          <w:color w:val="auto"/>
          <w:lang w:val="zh-CN"/>
        </w:rPr>
        <w:t>途径</w:t>
      </w:r>
      <w:r>
        <w:rPr>
          <w:color w:val="auto"/>
          <w:lang w:val="zh-CN"/>
        </w:rPr>
        <w:t>(战略方针)</w:t>
      </w:r>
    </w:p>
    <w:p>
      <w:pPr>
        <w:rPr>
          <w:color w:val="auto"/>
          <w:lang w:val="zh-CN"/>
        </w:rPr>
      </w:pPr>
      <w:r>
        <w:rPr>
          <w:rFonts w:hint="eastAsia"/>
          <w:color w:val="auto"/>
          <w:lang w:val="zh-CN"/>
        </w:rPr>
        <w:t>手</w:t>
      </w:r>
      <w:r>
        <w:rPr>
          <w:color w:val="auto"/>
          <w:lang w:val="zh-CN"/>
        </w:rPr>
        <w:t>段(军身实力)</w:t>
      </w:r>
    </w:p>
    <w:p>
      <w:pPr>
        <w:rPr>
          <w:b/>
          <w:bCs/>
          <w:color w:val="auto"/>
          <w:lang w:val="zh-CN"/>
        </w:rPr>
      </w:pPr>
      <w:r>
        <w:rPr>
          <w:b/>
          <w:bCs/>
          <w:color w:val="auto"/>
          <w:lang w:val="zh-CN"/>
        </w:rPr>
        <w:t>3.</w:t>
      </w:r>
      <w:r>
        <w:rPr>
          <w:rFonts w:hint="eastAsia"/>
          <w:b/>
          <w:bCs/>
          <w:color w:val="auto"/>
          <w:lang w:val="zh-CN"/>
        </w:rPr>
        <w:t>军事战略</w:t>
      </w:r>
      <w:r>
        <w:rPr>
          <w:b/>
          <w:bCs/>
          <w:color w:val="auto"/>
          <w:lang w:val="zh-CN"/>
        </w:rPr>
        <w:t>的特点</w:t>
      </w:r>
    </w:p>
    <w:p>
      <w:pPr>
        <w:rPr>
          <w:color w:val="auto"/>
          <w:lang w:val="zh-CN"/>
        </w:rPr>
      </w:pPr>
      <w:r>
        <w:rPr>
          <w:rFonts w:hint="eastAsia"/>
          <w:color w:val="auto"/>
          <w:lang w:val="zh-CN"/>
        </w:rPr>
        <w:t xml:space="preserve">全面性 长远性 </w:t>
      </w:r>
      <w:r>
        <w:rPr>
          <w:color w:val="auto"/>
          <w:lang w:val="zh-CN"/>
        </w:rPr>
        <w:t>对抗性</w:t>
      </w:r>
      <w:r>
        <w:rPr>
          <w:rFonts w:hint="eastAsia"/>
          <w:color w:val="auto"/>
          <w:lang w:val="zh-CN"/>
        </w:rPr>
        <w:t xml:space="preserve"> </w:t>
      </w:r>
      <w:r>
        <w:rPr>
          <w:color w:val="auto"/>
          <w:lang w:val="zh-CN"/>
        </w:rPr>
        <w:t>谋略性</w:t>
      </w:r>
    </w:p>
    <w:p>
      <w:pPr>
        <w:rPr>
          <w:b/>
          <w:bCs/>
          <w:color w:val="auto"/>
          <w:lang w:val="zh-CN"/>
        </w:rPr>
      </w:pPr>
      <w:r>
        <w:rPr>
          <w:b/>
          <w:bCs/>
          <w:color w:val="auto"/>
          <w:lang w:val="zh-CN"/>
        </w:rPr>
        <w:t>4.美国军</w:t>
      </w:r>
      <w:r>
        <w:rPr>
          <w:rFonts w:hint="eastAsia"/>
          <w:b/>
          <w:bCs/>
          <w:color w:val="auto"/>
          <w:lang w:val="zh-CN"/>
        </w:rPr>
        <w:t>事</w:t>
      </w:r>
      <w:r>
        <w:rPr>
          <w:b/>
          <w:bCs/>
          <w:color w:val="auto"/>
          <w:lang w:val="zh-CN"/>
        </w:rPr>
        <w:t>战略的</w:t>
      </w:r>
      <w:r>
        <w:rPr>
          <w:rFonts w:hint="eastAsia"/>
          <w:b/>
          <w:bCs/>
          <w:color w:val="auto"/>
          <w:lang w:val="zh-CN"/>
        </w:rPr>
        <w:t>重心</w:t>
      </w:r>
      <w:r>
        <w:rPr>
          <w:b/>
          <w:bCs/>
          <w:color w:val="auto"/>
          <w:lang w:val="zh-CN"/>
        </w:rPr>
        <w:t>发过怎样的变化?</w:t>
      </w:r>
    </w:p>
    <w:p>
      <w:pPr>
        <w:rPr>
          <w:color w:val="auto"/>
          <w:lang w:val="zh-CN"/>
        </w:rPr>
      </w:pPr>
      <w:r>
        <w:rPr>
          <w:rFonts w:hint="eastAsia"/>
          <w:color w:val="auto"/>
          <w:lang w:val="zh-CN"/>
        </w:rPr>
        <w:t>欧洲</w:t>
      </w:r>
      <w:r>
        <w:rPr>
          <w:color w:val="auto"/>
          <w:lang w:val="zh-CN"/>
        </w:rPr>
        <w:t>→中东→亚太</w:t>
      </w:r>
    </w:p>
    <w:p>
      <w:pPr>
        <w:rPr>
          <w:b/>
          <w:bCs/>
          <w:color w:val="auto"/>
          <w:lang w:val="zh-CN"/>
        </w:rPr>
      </w:pPr>
      <w:r>
        <w:rPr>
          <w:b/>
          <w:bCs/>
          <w:color w:val="auto"/>
          <w:lang w:val="zh-CN"/>
        </w:rPr>
        <w:t>5.印太战略的主</w:t>
      </w:r>
      <w:r>
        <w:rPr>
          <w:rFonts w:hint="eastAsia"/>
          <w:b/>
          <w:bCs/>
          <w:color w:val="auto"/>
          <w:lang w:val="zh-CN"/>
        </w:rPr>
        <w:t>要</w:t>
      </w:r>
      <w:r>
        <w:rPr>
          <w:b/>
          <w:bCs/>
          <w:color w:val="auto"/>
          <w:lang w:val="zh-CN"/>
        </w:rPr>
        <w:t>内容有</w:t>
      </w:r>
      <w:r>
        <w:rPr>
          <w:rFonts w:hint="eastAsia"/>
          <w:b/>
          <w:bCs/>
          <w:color w:val="auto"/>
          <w:lang w:val="zh-CN"/>
        </w:rPr>
        <w:t>哪些</w:t>
      </w:r>
      <w:r>
        <w:rPr>
          <w:b/>
          <w:bCs/>
          <w:color w:val="auto"/>
          <w:lang w:val="zh-CN"/>
        </w:rPr>
        <w:t>?</w:t>
      </w:r>
    </w:p>
    <w:p>
      <w:pPr>
        <w:rPr>
          <w:color w:val="auto"/>
          <w:lang w:val="zh-CN"/>
        </w:rPr>
      </w:pPr>
      <w:r>
        <w:rPr>
          <w:rFonts w:hint="eastAsia"/>
          <w:color w:val="auto"/>
          <w:lang w:val="zh-CN"/>
        </w:rPr>
        <w:t>①</w:t>
      </w:r>
      <w:r>
        <w:rPr>
          <w:color w:val="auto"/>
          <w:lang w:val="zh-CN"/>
        </w:rPr>
        <w:t>做好军事准备</w:t>
      </w:r>
    </w:p>
    <w:p>
      <w:pPr>
        <w:rPr>
          <w:color w:val="auto"/>
          <w:lang w:val="zh-CN"/>
        </w:rPr>
      </w:pPr>
      <w:r>
        <w:rPr>
          <w:rFonts w:hint="eastAsia"/>
          <w:color w:val="auto"/>
          <w:lang w:val="zh-CN"/>
        </w:rPr>
        <w:t>②</w:t>
      </w:r>
      <w:r>
        <w:rPr>
          <w:color w:val="auto"/>
          <w:lang w:val="zh-CN"/>
        </w:rPr>
        <w:t>加强与盟友（</w:t>
      </w:r>
      <w:r>
        <w:rPr>
          <w:rFonts w:hint="eastAsia"/>
          <w:color w:val="auto"/>
          <w:lang w:val="zh-CN"/>
        </w:rPr>
        <w:t>日、韩、泰、菲律宾、澳</w:t>
      </w:r>
      <w:r>
        <w:rPr>
          <w:color w:val="auto"/>
          <w:lang w:val="zh-CN"/>
        </w:rPr>
        <w:t>）和防务伙伴的合</w:t>
      </w:r>
      <w:r>
        <w:rPr>
          <w:rFonts w:hint="eastAsia"/>
          <w:color w:val="auto"/>
          <w:lang w:val="zh-CN"/>
        </w:rPr>
        <w:t>作</w:t>
      </w:r>
    </w:p>
    <w:p>
      <w:pPr>
        <w:rPr>
          <w:color w:val="auto"/>
          <w:lang w:val="zh-CN"/>
        </w:rPr>
      </w:pPr>
      <w:r>
        <w:rPr>
          <w:rFonts w:hint="eastAsia"/>
          <w:color w:val="auto"/>
          <w:lang w:val="zh-CN"/>
        </w:rPr>
        <w:t>③</w:t>
      </w:r>
      <w:r>
        <w:rPr>
          <w:color w:val="auto"/>
          <w:lang w:val="zh-CN"/>
        </w:rPr>
        <w:t>促进</w:t>
      </w:r>
      <w:r>
        <w:rPr>
          <w:rFonts w:hint="eastAsia"/>
          <w:color w:val="auto"/>
          <w:lang w:val="zh-CN"/>
        </w:rPr>
        <w:t>区域</w:t>
      </w:r>
      <w:r>
        <w:rPr>
          <w:color w:val="auto"/>
          <w:lang w:val="zh-CN"/>
        </w:rPr>
        <w:t>网络化</w:t>
      </w:r>
      <w:r>
        <w:rPr>
          <w:rFonts w:hint="eastAsia"/>
          <w:color w:val="auto"/>
          <w:lang w:val="zh-CN"/>
        </w:rPr>
        <w:t>建设</w:t>
      </w:r>
    </w:p>
    <w:p>
      <w:pPr>
        <w:rPr>
          <w:color w:val="auto"/>
          <w:lang w:val="zh-CN"/>
        </w:rPr>
      </w:pPr>
    </w:p>
    <w:p/>
    <w:p>
      <w:pPr>
        <w:rPr>
          <w:rFonts w:ascii="宋体" w:hAnsi="宋体" w:eastAsia="宋体" w:cs="宋体"/>
          <w:b/>
          <w:kern w:val="0"/>
        </w:rPr>
      </w:pPr>
    </w:p>
    <w:p>
      <w:pPr>
        <w:rPr>
          <w:rFonts w:ascii="宋体" w:hAnsi="宋体" w:eastAsia="宋体" w:cs="宋体"/>
          <w:b/>
          <w:kern w:val="0"/>
          <w:highlight w:val="yellow"/>
        </w:rPr>
      </w:pPr>
    </w:p>
    <w:p>
      <w:pPr>
        <w:rPr>
          <w:b/>
          <w:color w:val="auto"/>
          <w:highlight w:val="yellow"/>
          <w:lang w:val="zh-CN"/>
        </w:rPr>
      </w:pPr>
      <w:r>
        <w:rPr>
          <w:rFonts w:hint="eastAsia"/>
          <w:b/>
          <w:color w:val="auto"/>
          <w:highlight w:val="yellow"/>
          <w:lang w:val="zh-CN"/>
        </w:rPr>
        <w:t>核化生武器</w:t>
      </w:r>
    </w:p>
    <w:p>
      <w:pPr>
        <w:rPr>
          <w:b/>
          <w:bCs/>
          <w:color w:val="auto"/>
          <w:lang w:val="zh-CN"/>
        </w:rPr>
      </w:pPr>
      <w:r>
        <w:rPr>
          <w:rFonts w:hint="eastAsia" w:eastAsia="宋体"/>
          <w:b/>
          <w:bCs/>
          <w:color w:val="auto"/>
          <w:lang w:val="en-US" w:eastAsia="zh-CN"/>
        </w:rPr>
        <w:t>1.</w:t>
      </w:r>
      <w:r>
        <w:rPr>
          <w:b/>
          <w:bCs/>
          <w:color w:val="auto"/>
          <w:lang w:val="zh-CN"/>
        </w:rPr>
        <w:t>什么是核式器、化学式器、生物式器?</w:t>
      </w:r>
    </w:p>
    <w:p>
      <w:pPr>
        <w:rPr>
          <w:color w:val="auto"/>
          <w:lang w:val="zh-CN"/>
        </w:rPr>
      </w:pPr>
      <w:r>
        <w:rPr>
          <w:color w:val="auto"/>
          <w:lang w:val="zh-CN"/>
        </w:rPr>
        <w:t>答:核武器是利用能自持进行的原子裂变或聚变-</w:t>
      </w:r>
      <w:r>
        <w:rPr>
          <w:rFonts w:hint="eastAsia"/>
          <w:color w:val="auto"/>
          <w:lang w:val="zh-CN"/>
        </w:rPr>
        <w:t>裂变反</w:t>
      </w:r>
      <w:r>
        <w:rPr>
          <w:color w:val="auto"/>
          <w:lang w:val="zh-CN"/>
        </w:rPr>
        <w:t>应，</w:t>
      </w:r>
      <w:r>
        <w:rPr>
          <w:rFonts w:hint="eastAsia"/>
          <w:color w:val="auto"/>
          <w:lang w:val="zh-CN"/>
        </w:rPr>
        <w:t>瞬时</w:t>
      </w:r>
      <w:r>
        <w:rPr>
          <w:color w:val="auto"/>
          <w:lang w:val="zh-CN"/>
        </w:rPr>
        <w:t>释放出巨大能量而产生爆炸，对目标大</w:t>
      </w:r>
      <w:r>
        <w:rPr>
          <w:rFonts w:hint="eastAsia"/>
          <w:color w:val="auto"/>
          <w:lang w:val="zh-CN"/>
        </w:rPr>
        <w:t>规模杀伤</w:t>
      </w:r>
      <w:r>
        <w:rPr>
          <w:color w:val="auto"/>
          <w:lang w:val="zh-CN"/>
        </w:rPr>
        <w:t>破坏的武器。原子弹、氢</w:t>
      </w:r>
      <w:r>
        <w:rPr>
          <w:rFonts w:hint="eastAsia"/>
          <w:color w:val="auto"/>
          <w:lang w:val="zh-CN"/>
        </w:rPr>
        <w:t>弹</w:t>
      </w:r>
      <w:r>
        <w:rPr>
          <w:color w:val="auto"/>
          <w:lang w:val="zh-CN"/>
        </w:rPr>
        <w:t>、中子弹、核电磁脉冲弹等統称为武器</w:t>
      </w:r>
    </w:p>
    <w:p>
      <w:pPr>
        <w:rPr>
          <w:color w:val="auto"/>
          <w:lang w:val="zh-CN"/>
        </w:rPr>
      </w:pPr>
      <w:r>
        <w:rPr>
          <w:color w:val="auto"/>
          <w:lang w:val="zh-CN"/>
        </w:rPr>
        <w:t>化学武器是用于战争目的，以毒害作用杀害</w:t>
      </w:r>
      <w:r>
        <w:rPr>
          <w:rFonts w:hint="eastAsia"/>
          <w:color w:val="auto"/>
          <w:lang w:val="zh-CN"/>
        </w:rPr>
        <w:t>人畜</w:t>
      </w:r>
      <w:r>
        <w:rPr>
          <w:color w:val="auto"/>
          <w:lang w:val="zh-CN"/>
        </w:rPr>
        <w:t>、毁坏植物的有毒</w:t>
      </w:r>
      <w:r>
        <w:rPr>
          <w:rFonts w:hint="eastAsia"/>
          <w:color w:val="auto"/>
          <w:lang w:val="zh-CN"/>
        </w:rPr>
        <w:t>物</w:t>
      </w:r>
      <w:r>
        <w:rPr>
          <w:color w:val="auto"/>
          <w:lang w:val="zh-CN"/>
        </w:rPr>
        <w:t>质称</w:t>
      </w:r>
      <w:r>
        <w:rPr>
          <w:rFonts w:hint="eastAsia"/>
          <w:color w:val="auto"/>
          <w:lang w:val="zh-CN"/>
        </w:rPr>
        <w:t>毒</w:t>
      </w:r>
      <w:r>
        <w:rPr>
          <w:color w:val="auto"/>
          <w:lang w:val="zh-CN"/>
        </w:rPr>
        <w:t>剂。装填毒剂并将毒剂造成战斗状态的兵</w:t>
      </w:r>
      <w:r>
        <w:rPr>
          <w:rFonts w:hint="eastAsia"/>
          <w:color w:val="auto"/>
          <w:lang w:val="zh-CN"/>
        </w:rPr>
        <w:t>器</w:t>
      </w:r>
      <w:r>
        <w:rPr>
          <w:color w:val="auto"/>
          <w:lang w:val="zh-CN"/>
        </w:rPr>
        <w:t>称化学</w:t>
      </w:r>
      <w:r>
        <w:rPr>
          <w:rFonts w:hint="eastAsia"/>
          <w:color w:val="auto"/>
          <w:lang w:val="zh-CN"/>
        </w:rPr>
        <w:t>武器</w:t>
      </w:r>
      <w:r>
        <w:rPr>
          <w:color w:val="auto"/>
          <w:lang w:val="zh-CN"/>
        </w:rPr>
        <w:t>。</w:t>
      </w:r>
    </w:p>
    <w:p>
      <w:pPr>
        <w:rPr>
          <w:color w:val="auto"/>
          <w:lang w:val="zh-CN"/>
        </w:rPr>
      </w:pPr>
      <w:r>
        <w:rPr>
          <w:color w:val="auto"/>
          <w:lang w:val="zh-CN"/>
        </w:rPr>
        <w:t>生物武器是战争用来伤害人畜、毁坏农作物的致病</w:t>
      </w:r>
      <w:r>
        <w:rPr>
          <w:rFonts w:hint="eastAsia"/>
          <w:color w:val="auto"/>
          <w:lang w:val="zh-CN"/>
        </w:rPr>
        <w:t>微</w:t>
      </w:r>
      <w:r>
        <w:rPr>
          <w:color w:val="auto"/>
          <w:lang w:val="zh-CN"/>
        </w:rPr>
        <w:t>生物和细</w:t>
      </w:r>
      <w:r>
        <w:rPr>
          <w:rFonts w:hint="eastAsia"/>
          <w:color w:val="auto"/>
          <w:lang w:val="zh-CN"/>
        </w:rPr>
        <w:t>菌</w:t>
      </w:r>
      <w:r>
        <w:rPr>
          <w:color w:val="auto"/>
          <w:lang w:val="zh-CN"/>
        </w:rPr>
        <w:t>所产生的</w:t>
      </w:r>
      <w:r>
        <w:rPr>
          <w:rFonts w:hint="eastAsia"/>
          <w:color w:val="auto"/>
          <w:lang w:val="zh-CN"/>
        </w:rPr>
        <w:t>毒</w:t>
      </w:r>
      <w:r>
        <w:rPr>
          <w:color w:val="auto"/>
          <w:lang w:val="zh-CN"/>
        </w:rPr>
        <w:t>素称生物战</w:t>
      </w:r>
      <w:r>
        <w:rPr>
          <w:rFonts w:hint="eastAsia"/>
          <w:color w:val="auto"/>
          <w:lang w:val="zh-CN"/>
        </w:rPr>
        <w:t>剂</w:t>
      </w:r>
      <w:r>
        <w:rPr>
          <w:color w:val="auto"/>
          <w:lang w:val="zh-CN"/>
        </w:rPr>
        <w:t>。装有生物战的炸弹、导弹弹头，和</w:t>
      </w:r>
      <w:r>
        <w:rPr>
          <w:rFonts w:hint="eastAsia"/>
          <w:color w:val="auto"/>
          <w:lang w:val="zh-CN"/>
        </w:rPr>
        <w:t>气溶胶发生器</w:t>
      </w:r>
      <w:r>
        <w:rPr>
          <w:color w:val="auto"/>
          <w:lang w:val="zh-CN"/>
        </w:rPr>
        <w:t>、布</w:t>
      </w:r>
      <w:r>
        <w:rPr>
          <w:rFonts w:hint="eastAsia"/>
          <w:color w:val="auto"/>
          <w:lang w:val="zh-CN"/>
        </w:rPr>
        <w:t>洒</w:t>
      </w:r>
      <w:r>
        <w:rPr>
          <w:color w:val="auto"/>
          <w:lang w:val="zh-CN"/>
        </w:rPr>
        <w:t>器等称为生物武器。</w:t>
      </w:r>
    </w:p>
    <w:p>
      <w:pPr>
        <w:rPr>
          <w:b/>
          <w:bCs/>
          <w:color w:val="auto"/>
          <w:lang w:val="zh-CN"/>
        </w:rPr>
      </w:pPr>
      <w:r>
        <w:rPr>
          <w:rFonts w:hint="eastAsia" w:eastAsia="宋体"/>
          <w:b/>
          <w:bCs/>
          <w:color w:val="auto"/>
          <w:lang w:val="en-US" w:eastAsia="zh-CN"/>
        </w:rPr>
        <w:t>2.</w:t>
      </w:r>
      <w:r>
        <w:rPr>
          <w:b/>
          <w:bCs/>
          <w:color w:val="auto"/>
          <w:lang w:val="zh-CN"/>
        </w:rPr>
        <w:t>核武器的杀伤破坏因素有哪些，各是什</w:t>
      </w:r>
      <w:r>
        <w:rPr>
          <w:rFonts w:hint="eastAsia"/>
          <w:b/>
          <w:bCs/>
          <w:color w:val="auto"/>
          <w:lang w:val="zh-CN"/>
        </w:rPr>
        <w:t>么</w:t>
      </w:r>
    </w:p>
    <w:p>
      <w:pPr>
        <w:rPr>
          <w:color w:val="auto"/>
          <w:lang w:val="zh-CN"/>
        </w:rPr>
      </w:pPr>
      <w:r>
        <w:rPr>
          <w:color w:val="auto"/>
          <w:lang w:val="zh-CN"/>
        </w:rPr>
        <w:t>答:核</w:t>
      </w:r>
      <w:r>
        <w:rPr>
          <w:rFonts w:hint="eastAsia"/>
          <w:color w:val="auto"/>
          <w:lang w:val="zh-CN"/>
        </w:rPr>
        <w:t>武器</w:t>
      </w:r>
      <w:r>
        <w:rPr>
          <w:color w:val="auto"/>
          <w:lang w:val="zh-CN"/>
        </w:rPr>
        <w:t>有五种杀伤破坏素:光辐射、冲击</w:t>
      </w:r>
      <w:r>
        <w:rPr>
          <w:rFonts w:hint="eastAsia"/>
          <w:color w:val="auto"/>
          <w:lang w:val="zh-CN"/>
        </w:rPr>
        <w:t>波、</w:t>
      </w:r>
      <w:r>
        <w:rPr>
          <w:color w:val="auto"/>
          <w:lang w:val="zh-CN"/>
        </w:rPr>
        <w:t>早期核辐射、核</w:t>
      </w:r>
      <w:r>
        <w:rPr>
          <w:rFonts w:hint="eastAsia"/>
          <w:color w:val="auto"/>
          <w:lang w:val="zh-CN"/>
        </w:rPr>
        <w:t>电磁</w:t>
      </w:r>
      <w:r>
        <w:rPr>
          <w:color w:val="auto"/>
          <w:lang w:val="zh-CN"/>
        </w:rPr>
        <w:t>脉冲和放射性沾</w:t>
      </w:r>
      <w:r>
        <w:rPr>
          <w:rFonts w:hint="eastAsia"/>
          <w:color w:val="auto"/>
          <w:lang w:val="zh-CN"/>
        </w:rPr>
        <w:t>染</w:t>
      </w:r>
      <w:r>
        <w:rPr>
          <w:color w:val="auto"/>
          <w:lang w:val="zh-CN"/>
        </w:rPr>
        <w:t>。</w:t>
      </w:r>
    </w:p>
    <w:p>
      <w:pPr>
        <w:rPr>
          <w:color w:val="auto"/>
          <w:lang w:val="zh-CN"/>
        </w:rPr>
      </w:pPr>
      <w:r>
        <w:rPr>
          <w:color w:val="auto"/>
          <w:lang w:val="zh-CN"/>
        </w:rPr>
        <w:t>光辐射是核爆炸</w:t>
      </w:r>
      <w:r>
        <w:rPr>
          <w:rFonts w:hint="eastAsia"/>
          <w:color w:val="auto"/>
          <w:lang w:val="zh-CN"/>
        </w:rPr>
        <w:t>时</w:t>
      </w:r>
      <w:r>
        <w:rPr>
          <w:color w:val="auto"/>
          <w:lang w:val="zh-CN"/>
        </w:rPr>
        <w:t>从</w:t>
      </w:r>
      <w:r>
        <w:rPr>
          <w:rFonts w:hint="eastAsia"/>
          <w:color w:val="auto"/>
          <w:lang w:val="zh-CN"/>
        </w:rPr>
        <w:t>火球中放出</w:t>
      </w:r>
      <w:r>
        <w:rPr>
          <w:color w:val="auto"/>
          <w:lang w:val="zh-CN"/>
        </w:rPr>
        <w:t>的光和热。</w:t>
      </w:r>
    </w:p>
    <w:p>
      <w:pPr>
        <w:rPr>
          <w:color w:val="auto"/>
          <w:lang w:val="zh-CN"/>
        </w:rPr>
      </w:pPr>
      <w:r>
        <w:rPr>
          <w:color w:val="auto"/>
          <w:lang w:val="zh-CN"/>
        </w:rPr>
        <w:t>冲击波是核爆炸产生的高速高压气波</w:t>
      </w:r>
    </w:p>
    <w:p>
      <w:pPr>
        <w:rPr>
          <w:color w:val="auto"/>
          <w:lang w:val="zh-CN"/>
        </w:rPr>
      </w:pPr>
      <w:r>
        <w:rPr>
          <w:color w:val="auto"/>
          <w:lang w:val="zh-CN"/>
        </w:rPr>
        <w:t>早期核辐射是核爆炸最初几十秒内放出的</w:t>
      </w:r>
      <w:r>
        <w:rPr>
          <w:rFonts w:hint="eastAsia"/>
          <w:color w:val="auto"/>
          <w:lang w:val="zh-CN"/>
        </w:rPr>
        <w:t>两</w:t>
      </w:r>
      <w:r>
        <w:rPr>
          <w:color w:val="auto"/>
          <w:lang w:val="zh-CN"/>
        </w:rPr>
        <w:t>种射线和中子流。</w:t>
      </w:r>
    </w:p>
    <w:p>
      <w:pPr>
        <w:rPr>
          <w:color w:val="auto"/>
          <w:lang w:val="zh-CN"/>
        </w:rPr>
      </w:pPr>
      <w:r>
        <w:rPr>
          <w:color w:val="auto"/>
          <w:lang w:val="zh-CN"/>
        </w:rPr>
        <w:t>核</w:t>
      </w:r>
      <w:r>
        <w:rPr>
          <w:rFonts w:hint="eastAsia"/>
          <w:color w:val="auto"/>
          <w:lang w:val="zh-CN"/>
        </w:rPr>
        <w:t>电磁</w:t>
      </w:r>
      <w:r>
        <w:rPr>
          <w:color w:val="auto"/>
          <w:lang w:val="zh-CN"/>
        </w:rPr>
        <w:t>脉冲是核爆炸</w:t>
      </w:r>
      <w:r>
        <w:rPr>
          <w:rFonts w:hint="eastAsia"/>
          <w:color w:val="auto"/>
          <w:lang w:val="zh-CN"/>
        </w:rPr>
        <w:t>时</w:t>
      </w:r>
      <w:r>
        <w:rPr>
          <w:color w:val="auto"/>
          <w:lang w:val="zh-CN"/>
        </w:rPr>
        <w:t>产生的电磁脉冲。</w:t>
      </w:r>
    </w:p>
    <w:p>
      <w:pPr>
        <w:rPr>
          <w:color w:val="auto"/>
          <w:lang w:val="zh-CN"/>
        </w:rPr>
      </w:pPr>
      <w:r>
        <w:rPr>
          <w:rFonts w:hint="eastAsia"/>
          <w:color w:val="auto"/>
          <w:lang w:val="zh-CN"/>
        </w:rPr>
        <w:t>放</w:t>
      </w:r>
      <w:r>
        <w:rPr>
          <w:color w:val="auto"/>
          <w:lang w:val="zh-CN"/>
        </w:rPr>
        <w:t>射性沾</w:t>
      </w:r>
      <w:r>
        <w:rPr>
          <w:rFonts w:hint="eastAsia"/>
          <w:color w:val="auto"/>
          <w:lang w:val="zh-CN"/>
        </w:rPr>
        <w:t>染</w:t>
      </w:r>
      <w:r>
        <w:rPr>
          <w:color w:val="auto"/>
          <w:lang w:val="zh-CN"/>
        </w:rPr>
        <w:t>是核爆炸</w:t>
      </w:r>
      <w:r>
        <w:rPr>
          <w:rFonts w:hint="eastAsia"/>
          <w:color w:val="auto"/>
          <w:lang w:val="zh-CN"/>
        </w:rPr>
        <w:t>时</w:t>
      </w:r>
      <w:r>
        <w:rPr>
          <w:color w:val="auto"/>
          <w:lang w:val="zh-CN"/>
        </w:rPr>
        <w:t>产生的放射性物质对地面、人员、空气、水、和物体所造成的沾染</w:t>
      </w:r>
    </w:p>
    <w:p>
      <w:pPr>
        <w:rPr>
          <w:b/>
          <w:bCs/>
          <w:color w:val="auto"/>
          <w:lang w:val="zh-CN"/>
        </w:rPr>
      </w:pPr>
      <w:r>
        <w:rPr>
          <w:rFonts w:hint="eastAsia" w:eastAsia="宋体"/>
          <w:b/>
          <w:bCs/>
          <w:color w:val="auto"/>
          <w:lang w:val="en-US" w:eastAsia="zh-CN"/>
        </w:rPr>
        <w:t>3.</w:t>
      </w:r>
      <w:r>
        <w:rPr>
          <w:b/>
          <w:bCs/>
          <w:color w:val="auto"/>
          <w:lang w:val="zh-CN"/>
        </w:rPr>
        <w:t>核、化学生式器的</w:t>
      </w:r>
      <w:r>
        <w:rPr>
          <w:rFonts w:hint="eastAsia"/>
          <w:b/>
          <w:bCs/>
          <w:color w:val="auto"/>
          <w:lang w:val="zh-CN"/>
        </w:rPr>
        <w:t>发展趋势</w:t>
      </w:r>
      <w:r>
        <w:rPr>
          <w:b/>
          <w:bCs/>
          <w:color w:val="auto"/>
          <w:lang w:val="zh-CN"/>
        </w:rPr>
        <w:t>是什么?</w:t>
      </w:r>
    </w:p>
    <w:p>
      <w:pPr>
        <w:rPr>
          <w:color w:val="auto"/>
          <w:lang w:val="zh-CN"/>
        </w:rPr>
      </w:pPr>
      <w:r>
        <w:rPr>
          <w:color w:val="auto"/>
          <w:lang w:val="zh-CN"/>
        </w:rPr>
        <w:t>答:核</w:t>
      </w:r>
      <w:r>
        <w:rPr>
          <w:rFonts w:hint="eastAsia"/>
          <w:color w:val="auto"/>
          <w:lang w:val="zh-CN"/>
        </w:rPr>
        <w:t>武器</w:t>
      </w:r>
      <w:r>
        <w:rPr>
          <w:color w:val="auto"/>
          <w:lang w:val="zh-CN"/>
        </w:rPr>
        <w:t>向小型化多样化发，化学</w:t>
      </w:r>
      <w:r>
        <w:rPr>
          <w:rFonts w:hint="eastAsia"/>
          <w:color w:val="auto"/>
          <w:lang w:val="zh-CN"/>
        </w:rPr>
        <w:t>武器</w:t>
      </w:r>
      <w:r>
        <w:rPr>
          <w:color w:val="auto"/>
          <w:lang w:val="zh-CN"/>
        </w:rPr>
        <w:t>向高毒方向</w:t>
      </w:r>
      <w:r>
        <w:rPr>
          <w:rFonts w:hint="eastAsia"/>
          <w:color w:val="auto"/>
          <w:lang w:val="zh-CN"/>
        </w:rPr>
        <w:t>发展</w:t>
      </w:r>
      <w:r>
        <w:rPr>
          <w:color w:val="auto"/>
          <w:lang w:val="zh-CN"/>
        </w:rPr>
        <w:t>，生物</w:t>
      </w:r>
      <w:r>
        <w:rPr>
          <w:rFonts w:hint="eastAsia"/>
          <w:color w:val="auto"/>
          <w:lang w:val="zh-CN"/>
        </w:rPr>
        <w:t>武器</w:t>
      </w:r>
      <w:r>
        <w:rPr>
          <w:color w:val="auto"/>
          <w:lang w:val="zh-CN"/>
        </w:rPr>
        <w:t>寻找致病更</w:t>
      </w:r>
      <w:r>
        <w:rPr>
          <w:rFonts w:hint="eastAsia"/>
          <w:color w:val="auto"/>
          <w:lang w:val="zh-CN"/>
        </w:rPr>
        <w:t>大</w:t>
      </w:r>
      <w:r>
        <w:rPr>
          <w:color w:val="auto"/>
          <w:lang w:val="zh-CN"/>
        </w:rPr>
        <w:t>的生物战剂。</w:t>
      </w:r>
    </w:p>
    <w:p>
      <w:pPr>
        <w:rPr>
          <w:b/>
          <w:bCs/>
          <w:color w:val="auto"/>
          <w:lang w:val="zh-CN"/>
        </w:rPr>
      </w:pPr>
      <w:r>
        <w:rPr>
          <w:rFonts w:hint="eastAsia" w:eastAsia="宋体"/>
          <w:b/>
          <w:bCs/>
          <w:color w:val="auto"/>
          <w:lang w:val="en-US" w:eastAsia="zh-CN"/>
        </w:rPr>
        <w:t>4.</w:t>
      </w:r>
      <w:r>
        <w:rPr>
          <w:b/>
          <w:bCs/>
          <w:color w:val="auto"/>
          <w:lang w:val="zh-CN"/>
        </w:rPr>
        <w:t>遇到有毒气体系取哪些防护措施?</w:t>
      </w:r>
    </w:p>
    <w:p>
      <w:pPr>
        <w:rPr>
          <w:color w:val="auto"/>
          <w:lang w:val="zh-CN"/>
        </w:rPr>
      </w:pPr>
      <w:r>
        <w:rPr>
          <w:rFonts w:hint="eastAsia"/>
          <w:color w:val="auto"/>
          <w:lang w:val="zh-CN"/>
        </w:rPr>
        <w:t>答：1</w:t>
      </w:r>
      <w:r>
        <w:rPr>
          <w:color w:val="auto"/>
          <w:lang w:val="zh-CN"/>
        </w:rPr>
        <w:t>.阻止毒气吸</w:t>
      </w:r>
      <w:r>
        <w:rPr>
          <w:rFonts w:hint="eastAsia"/>
          <w:color w:val="auto"/>
          <w:lang w:val="zh-CN"/>
        </w:rPr>
        <w:t>入，戴</w:t>
      </w:r>
      <w:r>
        <w:rPr>
          <w:color w:val="auto"/>
          <w:lang w:val="zh-CN"/>
        </w:rPr>
        <w:t>面具或</w:t>
      </w:r>
      <w:r>
        <w:rPr>
          <w:rFonts w:hint="eastAsia"/>
          <w:color w:val="auto"/>
          <w:lang w:val="zh-CN"/>
        </w:rPr>
        <w:t>口罩</w:t>
      </w:r>
      <w:r>
        <w:rPr>
          <w:color w:val="auto"/>
          <w:lang w:val="zh-CN"/>
        </w:rPr>
        <w:t>、浸渍</w:t>
      </w:r>
      <w:r>
        <w:rPr>
          <w:rFonts w:hint="eastAsia"/>
          <w:color w:val="auto"/>
          <w:lang w:val="zh-CN"/>
        </w:rPr>
        <w:t>碱</w:t>
      </w:r>
      <w:r>
        <w:rPr>
          <w:color w:val="auto"/>
          <w:lang w:val="zh-CN"/>
        </w:rPr>
        <w:t>水的毛</w:t>
      </w:r>
      <w:r>
        <w:rPr>
          <w:rFonts w:hint="eastAsia"/>
          <w:color w:val="auto"/>
          <w:lang w:val="zh-CN"/>
        </w:rPr>
        <w:t>巾</w:t>
      </w:r>
      <w:r>
        <w:rPr>
          <w:color w:val="auto"/>
          <w:lang w:val="zh-CN"/>
        </w:rPr>
        <w:t>捂住口鼻</w:t>
      </w:r>
    </w:p>
    <w:p>
      <w:pPr>
        <w:rPr>
          <w:color w:val="auto"/>
          <w:lang w:val="zh-CN"/>
        </w:rPr>
      </w:pPr>
      <w:r>
        <w:rPr>
          <w:color w:val="auto"/>
          <w:lang w:val="zh-CN"/>
        </w:rPr>
        <w:t>2.向側风方向</w:t>
      </w:r>
      <w:r>
        <w:rPr>
          <w:rFonts w:hint="eastAsia"/>
          <w:color w:val="auto"/>
          <w:lang w:val="zh-CN"/>
        </w:rPr>
        <w:t>撤离</w:t>
      </w:r>
    </w:p>
    <w:p>
      <w:pPr>
        <w:rPr>
          <w:color w:val="auto"/>
          <w:lang w:val="zh-CN"/>
        </w:rPr>
      </w:pPr>
      <w:r>
        <w:rPr>
          <w:color w:val="auto"/>
          <w:lang w:val="zh-CN"/>
        </w:rPr>
        <w:t>3.对症治疗</w:t>
      </w:r>
    </w:p>
    <w:p>
      <w:pPr>
        <w:rPr>
          <w:b/>
          <w:bCs/>
          <w:color w:val="auto"/>
          <w:lang w:val="zh-CN"/>
        </w:rPr>
      </w:pPr>
      <w:r>
        <w:rPr>
          <w:rFonts w:hint="eastAsia" w:eastAsia="宋体"/>
          <w:b/>
          <w:bCs/>
          <w:color w:val="auto"/>
          <w:lang w:val="en-US" w:eastAsia="zh-CN"/>
        </w:rPr>
        <w:t>5.</w:t>
      </w:r>
      <w:r>
        <w:rPr>
          <w:b/>
          <w:bCs/>
          <w:color w:val="auto"/>
          <w:lang w:val="zh-CN"/>
        </w:rPr>
        <w:t>对核化生式器威胁的防护对策有哪些？</w:t>
      </w:r>
    </w:p>
    <w:p>
      <w:pPr>
        <w:rPr>
          <w:color w:val="auto"/>
          <w:lang w:val="zh-CN"/>
        </w:rPr>
      </w:pPr>
      <w:r>
        <w:rPr>
          <w:rFonts w:hint="eastAsia"/>
          <w:color w:val="auto"/>
          <w:lang w:val="zh-CN"/>
        </w:rPr>
        <w:t>答</w:t>
      </w:r>
      <w:r>
        <w:rPr>
          <w:color w:val="auto"/>
          <w:lang w:val="zh-CN"/>
        </w:rPr>
        <w:t>:(1)强化防护准备</w:t>
      </w:r>
    </w:p>
    <w:p>
      <w:pPr>
        <w:rPr>
          <w:color w:val="auto"/>
          <w:lang w:val="zh-CN"/>
        </w:rPr>
      </w:pPr>
      <w:r>
        <w:rPr>
          <w:color w:val="auto"/>
          <w:lang w:val="zh-CN"/>
        </w:rPr>
        <w:t>(2)建立防护体系，</w:t>
      </w:r>
    </w:p>
    <w:p>
      <w:pPr>
        <w:rPr>
          <w:color w:val="auto"/>
          <w:lang w:val="zh-CN"/>
        </w:rPr>
      </w:pPr>
      <w:r>
        <w:rPr>
          <w:color w:val="auto"/>
          <w:lang w:val="zh-CN"/>
        </w:rPr>
        <w:t>(3)提高防护保障能力</w:t>
      </w:r>
    </w:p>
    <w:p>
      <w:pPr>
        <w:rPr>
          <w:b/>
          <w:bCs/>
        </w:rPr>
      </w:pPr>
      <w:r>
        <w:rPr>
          <w:rFonts w:hint="eastAsia" w:eastAsia="宋体"/>
          <w:b/>
          <w:bCs/>
          <w:color w:val="auto"/>
          <w:lang w:val="en-US" w:eastAsia="zh-CN"/>
        </w:rPr>
        <w:t>6.</w:t>
      </w:r>
      <w:r>
        <w:rPr>
          <w:b/>
          <w:bCs/>
        </w:rPr>
        <w:t>我国面临的核生化威胁</w:t>
      </w:r>
    </w:p>
    <w:p>
      <w:r>
        <w:rPr>
          <w:rFonts w:hint="eastAsia"/>
        </w:rPr>
        <w:t xml:space="preserve"> 美国继续“核威慑”政策</w:t>
      </w:r>
    </w:p>
    <w:p>
      <w:r>
        <w:rPr>
          <w:rFonts w:hint="eastAsia"/>
        </w:rPr>
        <w:t xml:space="preserve"> 次生核化危害成为新威胁</w:t>
      </w:r>
    </w:p>
    <w:p>
      <w:r>
        <w:rPr>
          <w:rFonts w:hint="eastAsia"/>
        </w:rPr>
        <w:t xml:space="preserve"> 核生化恐怖活动不断加剧</w:t>
      </w:r>
    </w:p>
    <w:p>
      <w:pPr>
        <w:rPr>
          <w:rFonts w:hint="eastAsia"/>
        </w:rPr>
      </w:pPr>
      <w:r>
        <w:rPr>
          <w:rFonts w:hint="eastAsia"/>
        </w:rPr>
        <w:t xml:space="preserve"> 我国周边核生化环境复杂</w:t>
      </w:r>
    </w:p>
    <w:p>
      <w:pPr>
        <w:rPr>
          <w:rFonts w:hint="default" w:eastAsia="宋体"/>
          <w:color w:val="auto"/>
          <w:lang w:val="en-US" w:eastAsia="zh-CN"/>
        </w:rPr>
      </w:pPr>
    </w:p>
    <w:p>
      <w:pPr>
        <w:rPr>
          <w:rFonts w:eastAsiaTheme="minorEastAsia"/>
          <w:color w:val="auto"/>
          <w:lang w:val="zh-CN"/>
        </w:rPr>
      </w:pPr>
    </w:p>
    <w:p>
      <w:pPr>
        <w:rPr>
          <w:rFonts w:eastAsiaTheme="minorEastAsia"/>
          <w:color w:val="auto"/>
          <w:lang w:val="zh-CN"/>
        </w:rPr>
      </w:pPr>
    </w:p>
    <w:p>
      <w:pPr>
        <w:rPr>
          <w:b/>
          <w:color w:val="auto"/>
          <w:highlight w:val="yellow"/>
          <w:lang w:val="zh-CN"/>
        </w:rPr>
      </w:pPr>
      <w:r>
        <w:rPr>
          <w:rFonts w:hint="eastAsia"/>
          <w:b/>
          <w:color w:val="auto"/>
          <w:highlight w:val="yellow"/>
          <w:lang w:val="zh-CN"/>
        </w:rPr>
        <w:t>信息化战争</w:t>
      </w:r>
    </w:p>
    <w:p>
      <w:pPr>
        <w:rPr>
          <w:rFonts w:hint="eastAsia"/>
          <w:b/>
          <w:bCs/>
          <w:color w:val="auto"/>
          <w:lang w:val="zh-CN"/>
        </w:rPr>
      </w:pPr>
      <w:r>
        <w:rPr>
          <w:b/>
          <w:bCs/>
          <w:color w:val="auto"/>
          <w:lang w:val="zh-CN"/>
        </w:rPr>
        <w:t>1.</w:t>
      </w:r>
      <w:r>
        <w:rPr>
          <w:rFonts w:hint="eastAsia"/>
          <w:b/>
          <w:bCs/>
          <w:color w:val="auto"/>
          <w:lang w:val="zh-CN"/>
        </w:rPr>
        <w:t>我军关于信息化战争是如何定义的</w:t>
      </w:r>
      <w:r>
        <w:rPr>
          <w:b/>
          <w:bCs/>
          <w:color w:val="auto"/>
          <w:lang w:val="zh-CN"/>
        </w:rPr>
        <w:t>？</w:t>
      </w:r>
    </w:p>
    <w:p>
      <w:pPr>
        <w:rPr>
          <w:color w:val="auto"/>
          <w:lang w:val="zh-CN"/>
        </w:rPr>
      </w:pPr>
      <w:r>
        <w:rPr>
          <w:rFonts w:hint="eastAsia"/>
          <w:color w:val="auto"/>
          <w:lang w:val="zh-CN"/>
        </w:rPr>
        <w:t>依托网络化信息系统，用信息化武器装及相应作战方法，在陆、海、空天和网络电磁空间及认知领城进行的以体系对抗为主要形式的战争</w:t>
      </w:r>
    </w:p>
    <w:p>
      <w:pPr>
        <w:rPr>
          <w:rFonts w:hint="eastAsia"/>
          <w:b/>
          <w:bCs/>
          <w:color w:val="auto"/>
          <w:lang w:val="zh-CN"/>
        </w:rPr>
      </w:pPr>
      <w:r>
        <w:rPr>
          <w:b/>
          <w:bCs/>
          <w:color w:val="auto"/>
          <w:lang w:val="zh-CN"/>
        </w:rPr>
        <w:t>2.</w:t>
      </w:r>
      <w:r>
        <w:rPr>
          <w:rFonts w:hint="eastAsia"/>
          <w:b/>
          <w:bCs/>
          <w:color w:val="auto"/>
          <w:lang w:val="zh-CN"/>
        </w:rPr>
        <w:t>海湾战争的主要特点有哪些</w:t>
      </w:r>
      <w:r>
        <w:rPr>
          <w:b/>
          <w:bCs/>
          <w:color w:val="auto"/>
          <w:lang w:val="zh-CN"/>
        </w:rPr>
        <w:t>？</w:t>
      </w:r>
    </w:p>
    <w:p>
      <w:pPr>
        <w:rPr>
          <w:color w:val="auto"/>
          <w:lang w:val="zh-CN"/>
        </w:rPr>
      </w:pPr>
      <w:r>
        <w:rPr>
          <w:rFonts w:hint="eastAsia"/>
          <w:color w:val="auto"/>
          <w:lang w:val="zh-CN"/>
        </w:rPr>
        <w:t>答：精确制武器充当战场主角；高技术机群大批量投入战场；</w:t>
      </w:r>
    </w:p>
    <w:p>
      <w:pPr>
        <w:rPr>
          <w:color w:val="auto"/>
          <w:lang w:val="zh-CN"/>
        </w:rPr>
      </w:pPr>
      <w:r>
        <w:rPr>
          <w:rFonts w:hint="eastAsia"/>
          <w:color w:val="auto"/>
          <w:lang w:val="zh-CN"/>
        </w:rPr>
        <w:t>战场指挥控制高度自动化；计算机病毒成为特殊武器</w:t>
      </w:r>
    </w:p>
    <w:p>
      <w:pPr>
        <w:rPr>
          <w:b/>
          <w:bCs/>
          <w:color w:val="auto"/>
          <w:lang w:val="zh-CN"/>
        </w:rPr>
      </w:pPr>
      <w:r>
        <w:rPr>
          <w:b/>
          <w:bCs/>
          <w:color w:val="auto"/>
          <w:lang w:val="zh-CN"/>
        </w:rPr>
        <w:t>3.</w:t>
      </w:r>
      <w:r>
        <w:rPr>
          <w:rFonts w:hint="eastAsia"/>
          <w:b/>
          <w:bCs/>
          <w:color w:val="auto"/>
          <w:lang w:val="zh-CN"/>
        </w:rPr>
        <w:t>信息化战争的基本特点有哪些？</w:t>
      </w:r>
    </w:p>
    <w:p>
      <w:pPr>
        <w:rPr>
          <w:color w:val="auto"/>
          <w:lang w:val="zh-CN"/>
        </w:rPr>
      </w:pPr>
      <w:r>
        <w:rPr>
          <w:rFonts w:hint="eastAsia"/>
          <w:color w:val="auto"/>
          <w:lang w:val="zh-CN"/>
        </w:rPr>
        <w:t>答：①信息化武器装备成为战场主导②信息的战斗力倍增器作用凸显③作战要</w:t>
      </w:r>
    </w:p>
    <w:p>
      <w:pPr>
        <w:rPr>
          <w:color w:val="auto"/>
          <w:lang w:val="zh-CN"/>
        </w:rPr>
      </w:pPr>
      <w:r>
        <w:rPr>
          <w:rFonts w:hint="eastAsia"/>
          <w:color w:val="auto"/>
          <w:lang w:val="zh-CN"/>
        </w:rPr>
        <w:t>素网络化互联形成体系④一体化联合作战成为基本形式⑤制信息权成为战场争夺制高点</w:t>
      </w:r>
    </w:p>
    <w:p>
      <w:pPr>
        <w:rPr>
          <w:b/>
          <w:bCs/>
          <w:color w:val="auto"/>
          <w:lang w:val="zh-CN"/>
        </w:rPr>
      </w:pPr>
      <w:r>
        <w:rPr>
          <w:b/>
          <w:bCs/>
          <w:color w:val="auto"/>
          <w:lang w:val="zh-CN"/>
        </w:rPr>
        <w:t>4.</w:t>
      </w:r>
      <w:r>
        <w:rPr>
          <w:rFonts w:hint="eastAsia"/>
          <w:b/>
          <w:bCs/>
          <w:color w:val="auto"/>
          <w:lang w:val="zh-CN"/>
        </w:rPr>
        <w:t>信息化战争的作用空间将向哪些领城延伸？</w:t>
      </w:r>
    </w:p>
    <w:p>
      <w:pPr>
        <w:rPr>
          <w:color w:val="auto"/>
          <w:lang w:val="zh-CN"/>
        </w:rPr>
      </w:pPr>
      <w:r>
        <w:rPr>
          <w:rFonts w:hint="eastAsia"/>
          <w:color w:val="auto"/>
          <w:lang w:val="zh-CN"/>
        </w:rPr>
        <w:t>物理域→信息域→认知域</w:t>
      </w:r>
    </w:p>
    <w:p>
      <w:pPr>
        <w:rPr>
          <w:b/>
          <w:bCs/>
          <w:color w:val="auto"/>
          <w:lang w:val="zh-CN"/>
        </w:rPr>
      </w:pPr>
      <w:r>
        <w:rPr>
          <w:b/>
          <w:bCs/>
          <w:color w:val="auto"/>
          <w:lang w:val="zh-CN"/>
        </w:rPr>
        <w:t>5.</w:t>
      </w:r>
      <w:r>
        <w:rPr>
          <w:rFonts w:hint="eastAsia"/>
          <w:b/>
          <w:bCs/>
          <w:color w:val="auto"/>
          <w:lang w:val="zh-CN"/>
        </w:rPr>
        <w:t>为什么说信息权是掌握战场主动权的核心？</w:t>
      </w:r>
    </w:p>
    <w:p>
      <w:pPr>
        <w:rPr>
          <w:color w:val="auto"/>
          <w:lang w:val="zh-CN"/>
        </w:rPr>
      </w:pPr>
      <w:r>
        <w:rPr>
          <w:rFonts w:hint="eastAsia"/>
          <w:color w:val="auto"/>
          <w:lang w:val="zh-CN"/>
        </w:rPr>
        <w:t>夺取了制信息权，就意味着已方获得了使用信息的自由权，并限制和剥夺了敌方控制利用信息的能力，从而为掌握战场主动权提供有利态势</w:t>
      </w:r>
    </w:p>
    <w:p>
      <w:pPr>
        <w:rPr>
          <w:b/>
          <w:bCs/>
          <w:color w:val="auto"/>
          <w:lang w:val="zh-CN"/>
        </w:rPr>
      </w:pPr>
      <w:r>
        <w:rPr>
          <w:b/>
          <w:bCs/>
          <w:color w:val="auto"/>
          <w:lang w:val="zh-CN"/>
        </w:rPr>
        <w:t>6.</w:t>
      </w:r>
      <w:r>
        <w:rPr>
          <w:rFonts w:hint="eastAsia"/>
          <w:b/>
          <w:bCs/>
          <w:color w:val="auto"/>
          <w:lang w:val="zh-CN"/>
        </w:rPr>
        <w:t>为什么说“剥夺敌人作战意志”可达到战争目的？</w:t>
      </w:r>
    </w:p>
    <w:p>
      <w:pPr>
        <w:rPr>
          <w:color w:val="auto"/>
          <w:lang w:val="zh-CN"/>
        </w:rPr>
      </w:pPr>
      <w:r>
        <w:rPr>
          <w:rFonts w:hint="eastAsia"/>
          <w:color w:val="auto"/>
          <w:lang w:val="zh-CN"/>
        </w:rPr>
        <w:t>通过直接影响敌人主观意志来控制战争结局，改变了简单的比伤亡、拼消耗式的物理摧毁战争方式。“用压倒的方式使用武力，以超常的速度取得对敌人的全面控制并催毁其抵抗意志</w:t>
      </w:r>
      <w:r>
        <w:rPr>
          <w:color w:val="auto"/>
          <w:lang w:val="zh-CN"/>
        </w:rPr>
        <w:t>，</w:t>
      </w:r>
      <w:r>
        <w:rPr>
          <w:rFonts w:hint="eastAsia"/>
          <w:color w:val="auto"/>
          <w:lang w:val="zh-CN"/>
        </w:rPr>
        <w:t>让意志最坚强的对手也感到畏惧</w:t>
      </w:r>
      <w:r>
        <w:rPr>
          <w:color w:val="auto"/>
          <w:lang w:val="zh-CN"/>
        </w:rPr>
        <w:t>…</w:t>
      </w:r>
      <w:r>
        <w:rPr>
          <w:rFonts w:hint="eastAsia"/>
          <w:color w:val="auto"/>
          <w:lang w:val="zh-CN"/>
        </w:rPr>
        <w:t>使敌人的人力和物质损失相对较低，而传递的 ‘抵抗无用’的信息又格外明确清晰”</w:t>
      </w:r>
    </w:p>
    <w:p>
      <w:pPr>
        <w:rPr>
          <w:rFonts w:eastAsiaTheme="minorEastAsia"/>
          <w:color w:val="auto"/>
          <w:lang w:val="zh-CN" w:eastAsia="zh-TW"/>
        </w:rPr>
      </w:pPr>
    </w:p>
    <w:p>
      <w:pPr>
        <w:rPr>
          <w:color w:val="auto"/>
          <w:lang w:val="zh-CN"/>
        </w:rPr>
      </w:pPr>
    </w:p>
    <w:p>
      <w:pPr>
        <w:rPr>
          <w:b/>
          <w:bCs/>
          <w:color w:val="auto"/>
          <w:highlight w:val="yellow"/>
          <w:lang w:val="zh-CN"/>
        </w:rPr>
      </w:pPr>
      <w:r>
        <w:rPr>
          <w:b/>
          <w:bCs/>
          <w:color w:val="auto"/>
          <w:highlight w:val="yellow"/>
          <w:lang w:val="zh-CN"/>
        </w:rPr>
        <w:t>非传统安全威胁</w:t>
      </w:r>
    </w:p>
    <w:p>
      <w:pPr>
        <w:rPr>
          <w:b/>
          <w:bCs/>
        </w:rPr>
      </w:pPr>
      <w:r>
        <w:rPr>
          <w:b/>
          <w:bCs/>
        </w:rPr>
        <w:t>1.</w:t>
      </w:r>
      <w:r>
        <w:rPr>
          <w:b/>
          <w:bCs/>
          <w:lang w:val="zh-TW" w:eastAsia="zh-TW"/>
        </w:rPr>
        <w:t>什么是非传统安全威胁，其特点是什么？</w:t>
      </w:r>
    </w:p>
    <w:p>
      <w:pPr>
        <w:rPr>
          <w:lang w:val="zh-TW" w:eastAsia="zh-TW"/>
        </w:rPr>
      </w:pPr>
      <w:r>
        <w:rPr>
          <w:lang w:val="zh-TW" w:eastAsia="zh-TW"/>
        </w:rPr>
        <w:t>答：非传统安全威胁是指国家在传统意义之外的能源、金融、环境、文化、信息和网络等领域受到的威胁</w:t>
      </w:r>
    </w:p>
    <w:p>
      <w:pPr>
        <w:rPr>
          <w:lang w:val="zh-TW" w:eastAsia="zh-TW"/>
        </w:rPr>
      </w:pPr>
      <w:r>
        <w:rPr>
          <w:lang w:val="zh-TW" w:eastAsia="zh-TW"/>
        </w:rPr>
        <w:t>特点：跨国性、多样性、突发性、互动性</w:t>
      </w:r>
    </w:p>
    <w:p>
      <w:pPr>
        <w:rPr>
          <w:b/>
          <w:bCs/>
        </w:rPr>
      </w:pPr>
      <w:r>
        <w:rPr>
          <w:b/>
          <w:bCs/>
        </w:rPr>
        <w:t>2.</w:t>
      </w:r>
      <w:r>
        <w:rPr>
          <w:b/>
          <w:bCs/>
          <w:lang w:val="zh-TW" w:eastAsia="zh-TW"/>
        </w:rPr>
        <w:t>非传统安全威胁上升的根本原因是什么？</w:t>
      </w:r>
    </w:p>
    <w:p>
      <w:r>
        <w:rPr>
          <w:lang w:val="zh-TW" w:eastAsia="zh-TW"/>
        </w:rPr>
        <w:t>答：</w:t>
      </w:r>
      <w:r>
        <w:t>①</w:t>
      </w:r>
      <w:r>
        <w:rPr>
          <w:lang w:val="zh-TW" w:eastAsia="zh-TW"/>
        </w:rPr>
        <w:t>冷战后国际安全环境的变化</w:t>
      </w:r>
    </w:p>
    <w:p>
      <w:r>
        <w:t>②</w:t>
      </w:r>
      <w:r>
        <w:rPr>
          <w:lang w:val="zh-TW" w:eastAsia="zh-TW"/>
        </w:rPr>
        <w:t>迅猛发展的全球化进程</w:t>
      </w:r>
    </w:p>
    <w:p>
      <w:r>
        <w:t>③</w:t>
      </w:r>
      <w:r>
        <w:rPr>
          <w:lang w:val="zh-TW" w:eastAsia="zh-TW"/>
        </w:rPr>
        <w:t>传统的国际安全机制在应对新环境下显得力不从心</w:t>
      </w:r>
    </w:p>
    <w:p>
      <w:r>
        <w:t>④</w:t>
      </w:r>
      <w:r>
        <w:rPr>
          <w:lang w:val="zh-TW" w:eastAsia="zh-TW"/>
        </w:rPr>
        <w:t>世界各国内部缺乏相关的治理能力和制度建设</w:t>
      </w:r>
    </w:p>
    <w:p>
      <w:pPr>
        <w:rPr>
          <w:b/>
          <w:bCs/>
        </w:rPr>
      </w:pPr>
      <w:r>
        <w:rPr>
          <w:b/>
          <w:bCs/>
        </w:rPr>
        <w:t>3.</w:t>
      </w:r>
      <w:r>
        <w:rPr>
          <w:b/>
          <w:bCs/>
          <w:lang w:val="zh-TW" w:eastAsia="zh-TW"/>
        </w:rPr>
        <w:t>国家安全主要受到哪些非传统安全威胁的影响？</w:t>
      </w:r>
    </w:p>
    <w:p>
      <w:pPr>
        <w:rPr>
          <w:lang w:val="zh-TW" w:eastAsia="zh-TW"/>
        </w:rPr>
      </w:pPr>
      <w:r>
        <w:rPr>
          <w:lang w:val="zh-TW" w:eastAsia="zh-TW"/>
        </w:rPr>
        <w:t>答：经济安全、生态环境安全、信息安全、恐怖主义、疾病蔓延</w:t>
      </w:r>
    </w:p>
    <w:p>
      <w:pPr>
        <w:rPr>
          <w:b/>
          <w:bCs/>
        </w:rPr>
      </w:pPr>
      <w:r>
        <w:rPr>
          <w:b/>
          <w:bCs/>
        </w:rPr>
        <w:t>4.</w:t>
      </w:r>
      <w:r>
        <w:rPr>
          <w:b/>
          <w:bCs/>
          <w:lang w:val="zh-TW" w:eastAsia="zh-TW"/>
        </w:rPr>
        <w:t>如何有效应对非传统安全威胁？</w:t>
      </w:r>
    </w:p>
    <w:p>
      <w:r>
        <w:rPr>
          <w:lang w:val="zh-TW" w:eastAsia="zh-TW"/>
        </w:rPr>
        <w:t>答：</w:t>
      </w:r>
      <w:r>
        <w:t>①</w:t>
      </w:r>
      <w:r>
        <w:rPr>
          <w:lang w:val="zh-TW" w:eastAsia="zh-TW"/>
        </w:rPr>
        <w:t>从更新观念做起，重新树立总体国家安全观</w:t>
      </w:r>
    </w:p>
    <w:p>
      <w:r>
        <w:t>②</w:t>
      </w:r>
      <w:r>
        <w:rPr>
          <w:lang w:val="zh-TW" w:eastAsia="zh-TW"/>
        </w:rPr>
        <w:t>注重借鉴有益经验，加强非传统安全威胁理论的研究</w:t>
      </w:r>
    </w:p>
    <w:p>
      <w:r>
        <w:t>③</w:t>
      </w:r>
      <w:r>
        <w:rPr>
          <w:lang w:val="zh-TW" w:eastAsia="zh-TW"/>
        </w:rPr>
        <w:t>紧密结合具体国情，不断完善国家安全战略</w:t>
      </w:r>
    </w:p>
    <w:p>
      <w:pPr>
        <w:rPr>
          <w:lang w:val="zh-TW" w:eastAsia="zh-TW"/>
        </w:rPr>
      </w:pPr>
      <w:r>
        <w:t>④</w:t>
      </w:r>
      <w:r>
        <w:rPr>
          <w:lang w:val="zh-TW" w:eastAsia="zh-TW"/>
        </w:rPr>
        <w:t>进一步加强国际合作，搞好军民综合应急演练</w:t>
      </w:r>
    </w:p>
    <w:p>
      <w:pPr>
        <w:rPr>
          <w:lang w:val="zh-TW" w:eastAsia="zh-TW"/>
        </w:rPr>
      </w:pPr>
    </w:p>
    <w:p/>
    <w:p>
      <w:pPr>
        <w:rPr>
          <w:b/>
          <w:bCs/>
          <w:lang w:val="zh-TW" w:eastAsia="zh-TW"/>
        </w:rPr>
      </w:pPr>
      <w:r>
        <w:rPr>
          <w:b/>
          <w:bCs/>
          <w:shd w:val="clear" w:color="auto" w:fill="FFFF00"/>
          <w:lang w:val="zh-TW" w:eastAsia="zh-TW"/>
        </w:rPr>
        <w:t>美日军事概况</w:t>
      </w:r>
    </w:p>
    <w:p>
      <w:pPr>
        <w:rPr>
          <w:b/>
          <w:bCs/>
        </w:rPr>
      </w:pPr>
      <w:r>
        <w:rPr>
          <w:b/>
          <w:bCs/>
        </w:rPr>
        <w:t>1.</w:t>
      </w:r>
      <w:r>
        <w:rPr>
          <w:b/>
          <w:bCs/>
          <w:lang w:val="zh-TW" w:eastAsia="zh-TW"/>
        </w:rPr>
        <w:t>美国现行军事战略的目标是什么？</w:t>
      </w:r>
    </w:p>
    <w:p>
      <w:pPr>
        <w:rPr>
          <w:lang w:val="zh-TW" w:eastAsia="zh-TW"/>
        </w:rPr>
      </w:pPr>
      <w:r>
        <w:rPr>
          <w:lang w:val="zh-TW" w:eastAsia="zh-TW"/>
        </w:rPr>
        <w:t>答：打赢、慑止、合作、准备</w:t>
      </w:r>
    </w:p>
    <w:p>
      <w:pPr>
        <w:rPr>
          <w:b/>
          <w:bCs/>
        </w:rPr>
      </w:pPr>
      <w:r>
        <w:rPr>
          <w:b/>
          <w:bCs/>
        </w:rPr>
        <w:t>2.</w:t>
      </w:r>
      <w:r>
        <w:rPr>
          <w:b/>
          <w:bCs/>
          <w:lang w:val="zh-TW" w:eastAsia="zh-TW"/>
        </w:rPr>
        <w:t>日本现行军事战略的名称是什么？</w:t>
      </w:r>
    </w:p>
    <w:p>
      <w:pPr>
        <w:rPr>
          <w:lang w:val="zh-TW" w:eastAsia="zh-TW"/>
        </w:rPr>
      </w:pPr>
      <w:r>
        <w:rPr>
          <w:lang w:val="zh-TW" w:eastAsia="zh-TW"/>
        </w:rPr>
        <w:t>答：联合机动防卫</w:t>
      </w:r>
    </w:p>
    <w:p>
      <w:pPr>
        <w:rPr>
          <w:b/>
          <w:bCs/>
        </w:rPr>
      </w:pPr>
      <w:r>
        <w:rPr>
          <w:b/>
          <w:bCs/>
        </w:rPr>
        <w:t>3.</w:t>
      </w:r>
      <w:r>
        <w:rPr>
          <w:b/>
          <w:bCs/>
          <w:lang w:val="zh-TW" w:eastAsia="zh-TW"/>
        </w:rPr>
        <w:t>美国、日本的武装力量分别由哪几部分组成？</w:t>
      </w:r>
    </w:p>
    <w:p>
      <w:pPr>
        <w:rPr>
          <w:lang w:val="zh-TW" w:eastAsia="zh-TW"/>
        </w:rPr>
      </w:pPr>
      <w:r>
        <w:rPr>
          <w:lang w:val="zh-TW" w:eastAsia="zh-TW"/>
        </w:rPr>
        <w:t>美：现役部队、后备役部队、军内文职人员</w:t>
      </w:r>
    </w:p>
    <w:p>
      <w:pPr>
        <w:rPr>
          <w:lang w:val="zh-TW" w:eastAsia="zh-TW"/>
        </w:rPr>
      </w:pPr>
      <w:r>
        <w:rPr>
          <w:lang w:val="zh-TW" w:eastAsia="zh-TW"/>
        </w:rPr>
        <w:t>日：现役部队、预备役部队、军内文职人员</w:t>
      </w:r>
    </w:p>
    <w:p>
      <w:pPr>
        <w:rPr>
          <w:b/>
          <w:bCs/>
          <w:lang w:val="zh-TW" w:eastAsia="zh-TW"/>
        </w:rPr>
      </w:pPr>
      <w:r>
        <w:rPr>
          <w:b/>
          <w:bCs/>
          <w:lang w:val="zh-TW" w:eastAsia="zh-TW"/>
        </w:rPr>
        <w:t>美军战区是如何区分的？</w:t>
      </w:r>
    </w:p>
    <w:p>
      <w:pPr>
        <w:rPr>
          <w:lang w:val="zh-TW" w:eastAsia="zh-TW"/>
        </w:rPr>
      </w:pPr>
      <w:r>
        <w:rPr>
          <w:lang w:val="zh-TW" w:eastAsia="zh-TW"/>
        </w:rPr>
        <w:t>答：分为六个战区，为太平洋战区、欧洲战区、中央战区、南方战区、北方战区、非洲战区</w:t>
      </w:r>
    </w:p>
    <w:p>
      <w:pPr>
        <w:rPr>
          <w:lang w:val="zh-TW" w:eastAsia="zh-TW"/>
        </w:rPr>
      </w:pPr>
      <w:r>
        <w:rPr>
          <w:lang w:val="zh-TW" w:eastAsia="zh-TW"/>
        </w:rPr>
        <w:t>日军现役兵力由哪几部分组成？</w:t>
      </w:r>
    </w:p>
    <w:p>
      <w:pPr>
        <w:rPr>
          <w:lang w:val="zh-TW" w:eastAsia="zh-TW"/>
        </w:rPr>
      </w:pPr>
      <w:r>
        <w:rPr>
          <w:lang w:val="zh-TW" w:eastAsia="zh-TW"/>
        </w:rPr>
        <w:t>答：陆上自卫队、海上自卫队、航空自卫队</w:t>
      </w:r>
    </w:p>
    <w:p>
      <w:pPr>
        <w:rPr>
          <w:b/>
          <w:bCs/>
        </w:rPr>
      </w:pPr>
      <w:r>
        <w:rPr>
          <w:b/>
          <w:bCs/>
        </w:rPr>
        <w:t>4.</w:t>
      </w:r>
      <w:r>
        <w:rPr>
          <w:b/>
          <w:bCs/>
          <w:lang w:val="zh-TW" w:eastAsia="zh-TW"/>
        </w:rPr>
        <w:t>你对维护我国在东海、南海的海洋权益是如何思考的？</w:t>
      </w:r>
    </w:p>
    <w:p>
      <w:pPr>
        <w:rPr>
          <w:lang w:val="zh-TW" w:eastAsia="zh-TW"/>
        </w:rPr>
      </w:pPr>
      <w:r>
        <w:rPr>
          <w:lang w:val="zh-TW" w:eastAsia="zh-TW"/>
        </w:rPr>
        <w:t>答：合理即可</w:t>
      </w:r>
    </w:p>
    <w:p>
      <w:r>
        <w:t>PS</w:t>
      </w:r>
      <w:r>
        <w:rPr>
          <w:lang w:val="zh-TW" w:eastAsia="zh-TW"/>
        </w:rPr>
        <w:t>：其他要点</w:t>
      </w:r>
    </w:p>
    <w:p>
      <w:pPr>
        <w:rPr>
          <w:lang w:val="zh-TW" w:eastAsia="zh-TW"/>
        </w:rPr>
      </w:pPr>
      <w:r>
        <w:rPr>
          <w:lang w:val="zh-TW" w:eastAsia="zh-TW"/>
        </w:rPr>
        <w:t>美国武装力量隶属于美国国防部</w:t>
      </w:r>
    </w:p>
    <w:p>
      <w:pPr>
        <w:rPr>
          <w:lang w:val="zh-TW" w:eastAsia="zh-TW"/>
        </w:rPr>
      </w:pPr>
      <w:r>
        <w:rPr>
          <w:lang w:val="zh-TW" w:eastAsia="zh-TW"/>
        </w:rPr>
        <w:t>日本武装力量隶属于日本防卫省</w:t>
      </w:r>
    </w:p>
    <w:p>
      <w:pPr>
        <w:rPr>
          <w:lang w:val="zh-TW" w:eastAsia="zh-TW"/>
        </w:rPr>
      </w:pPr>
      <w:r>
        <w:rPr>
          <w:lang w:val="zh-TW" w:eastAsia="zh-TW"/>
        </w:rPr>
        <w:t>日本军事部署：西南诸岛方向</w:t>
      </w:r>
    </w:p>
    <w:p>
      <w:r>
        <w:rPr>
          <w:lang w:val="zh-TW" w:eastAsia="zh-TW"/>
        </w:rPr>
        <w:t>日本现行军事战略：联合机动防卫</w:t>
      </w:r>
      <w:r>
        <w:t xml:space="preserve"> </w:t>
      </w:r>
      <w:r>
        <w:rPr>
          <w:lang w:val="zh-TW" w:eastAsia="zh-TW"/>
        </w:rPr>
        <w:t>（含义和战略目标是确保日本领域绝对安全、周围地区安全和海外利益）</w:t>
      </w:r>
    </w:p>
    <w:p>
      <w:pPr>
        <w:ind w:firstLine="1890"/>
        <w:rPr>
          <w:lang w:val="zh-TW" w:eastAsia="zh-TW"/>
        </w:rPr>
      </w:pPr>
      <w:r>
        <w:rPr>
          <w:lang w:val="zh-TW" w:eastAsia="zh-TW"/>
        </w:rPr>
        <w:t>实质：攻势防卫</w:t>
      </w:r>
    </w:p>
    <w:p>
      <w:pPr>
        <w:rPr>
          <w:lang w:val="zh-TW" w:eastAsia="zh-TW"/>
        </w:rPr>
      </w:pPr>
      <w:r>
        <w:rPr>
          <w:lang w:val="zh-TW" w:eastAsia="zh-TW"/>
        </w:rPr>
        <w:t>强化美日同盟的目的：确保日本安全、遏制地区危机、谋取全球利益</w:t>
      </w:r>
    </w:p>
    <w:p>
      <w:pPr>
        <w:rPr>
          <w:lang w:val="zh-TW" w:eastAsia="zh-TW"/>
        </w:rPr>
      </w:pPr>
      <w:r>
        <w:rPr>
          <w:lang w:val="zh-TW" w:eastAsia="zh-TW"/>
        </w:rPr>
        <w:t>美日同盟牵制我解决台湾问题，影响祖国统一；威胁我海上安全，压缩中国海疆战略缓冲；弱化中国寻求多变安全机制的努力。</w:t>
      </w:r>
    </w:p>
    <w:p>
      <w:pPr>
        <w:rPr>
          <w:lang w:val="zh-TW" w:eastAsia="zh-TW"/>
        </w:rPr>
      </w:pPr>
    </w:p>
    <w:p>
      <w:pPr>
        <w:rPr>
          <w:rFonts w:hint="eastAsia" w:eastAsia="宋体"/>
          <w:b/>
          <w:bCs/>
          <w:lang w:val="en-US" w:eastAsia="zh-CN"/>
        </w:rPr>
      </w:pPr>
    </w:p>
    <w:p>
      <w:pPr>
        <w:rPr>
          <w:rFonts w:hint="eastAsia" w:eastAsia="宋体"/>
          <w:b/>
          <w:bCs/>
          <w:lang w:val="en-US" w:eastAsia="zh-CN"/>
        </w:rPr>
      </w:pPr>
      <w:r>
        <w:rPr>
          <w:rFonts w:hint="eastAsia" w:eastAsia="宋体"/>
          <w:b/>
          <w:bCs/>
          <w:lang w:val="en-US" w:eastAsia="zh-CN"/>
        </w:rPr>
        <w:t>其他：</w:t>
      </w:r>
    </w:p>
    <w:p>
      <w:pPr>
        <w:rPr>
          <w:rFonts w:hint="eastAsia" w:eastAsia="宋体"/>
          <w:b/>
          <w:bCs/>
          <w:lang w:val="en-US" w:eastAsia="zh-CN"/>
        </w:rPr>
      </w:pPr>
    </w:p>
    <w:p>
      <w:pPr>
        <w:rPr>
          <w:rFonts w:hint="default" w:eastAsia="宋体"/>
          <w:b/>
          <w:bCs/>
          <w:lang w:val="en-US" w:eastAsia="zh-CN"/>
        </w:rPr>
      </w:pPr>
    </w:p>
    <w:p>
      <w:pPr>
        <w:rPr>
          <w:rFonts w:hint="default" w:eastAsia="宋体"/>
          <w:b/>
          <w:bCs/>
          <w:highlight w:val="yellow"/>
          <w:lang w:val="en-US" w:eastAsia="zh-CN"/>
        </w:rPr>
      </w:pPr>
      <w:r>
        <w:rPr>
          <w:rFonts w:hint="eastAsia" w:eastAsia="宋体"/>
          <w:b/>
          <w:bCs/>
          <w:highlight w:val="yellow"/>
          <w:lang w:val="en-US" w:eastAsia="zh-CN"/>
        </w:rPr>
        <w:t>世界新军事革命</w:t>
      </w:r>
    </w:p>
    <w:p>
      <w:pPr>
        <w:rPr>
          <w:b/>
          <w:bCs/>
        </w:rPr>
      </w:pPr>
      <w:r>
        <w:rPr>
          <w:rFonts w:hint="eastAsia"/>
          <w:b/>
          <w:bCs/>
        </w:rPr>
        <w:t>1.战争形态的演变历程</w:t>
      </w:r>
    </w:p>
    <w:p>
      <w:r>
        <w:rPr>
          <w:rFonts w:hint="eastAsia"/>
        </w:rPr>
        <w:t xml:space="preserve"> 冷兵器、火器、机械化、信息化</w:t>
      </w:r>
    </w:p>
    <w:p>
      <w:pPr>
        <w:rPr>
          <w:b/>
          <w:bCs/>
        </w:rPr>
      </w:pPr>
      <w:r>
        <w:rPr>
          <w:rFonts w:hint="eastAsia"/>
          <w:b/>
          <w:bCs/>
        </w:rPr>
        <w:t>2.新军事革命的基本内容</w:t>
      </w:r>
    </w:p>
    <w:p>
      <w:r>
        <w:rPr>
          <w:rFonts w:hint="eastAsia"/>
        </w:rPr>
        <w:t xml:space="preserve"> 武器装备的新飞跃，军事理论的发展、编制体制的变化、作战方式的根本改变</w:t>
      </w:r>
    </w:p>
    <w:p>
      <w:r>
        <w:rPr>
          <w:rFonts w:hint="eastAsia"/>
          <w:b/>
          <w:bCs/>
        </w:rPr>
        <w:t>3.新军事革命的核心与实质</w:t>
      </w:r>
      <w:r>
        <w:rPr>
          <w:rFonts w:hint="eastAsia"/>
        </w:rPr>
        <w:t>：信息化</w:t>
      </w:r>
    </w:p>
    <w:p>
      <w:r>
        <w:rPr>
          <w:rFonts w:hint="eastAsia"/>
          <w:b/>
          <w:bCs/>
        </w:rPr>
        <w:t>4.中国特色军事变革：</w:t>
      </w:r>
      <w:r>
        <w:rPr>
          <w:rFonts w:hint="eastAsia"/>
        </w:rPr>
        <w:t>“三步走战略规划”</w:t>
      </w:r>
    </w:p>
    <w:p>
      <w:r>
        <w:rPr>
          <w:rFonts w:hint="eastAsia"/>
        </w:rPr>
        <w:t>~</w:t>
      </w:r>
      <w:r>
        <w:t>2010 打基础</w:t>
      </w:r>
    </w:p>
    <w:p>
      <w:r>
        <w:rPr>
          <w:rFonts w:hint="eastAsia"/>
        </w:rPr>
        <w:t>2010~</w:t>
      </w:r>
      <w:r>
        <w:t>2020 实现机械化</w:t>
      </w:r>
      <w:r>
        <w:rPr>
          <w:rFonts w:hint="eastAsia"/>
        </w:rPr>
        <w:t>、</w:t>
      </w:r>
      <w:r>
        <w:t>信息化大进展</w:t>
      </w:r>
    </w:p>
    <w:p>
      <w:r>
        <w:rPr>
          <w:rFonts w:hint="eastAsia"/>
        </w:rPr>
        <w:t>2020~</w:t>
      </w:r>
      <w:r>
        <w:t>2050 实现现代化</w:t>
      </w:r>
    </w:p>
    <w:p>
      <w:pPr>
        <w:rPr>
          <w:b/>
          <w:bCs/>
        </w:rPr>
      </w:pPr>
      <w:r>
        <w:rPr>
          <w:rFonts w:hint="eastAsia"/>
          <w:b/>
          <w:bCs/>
        </w:rPr>
        <w:t>5.新军事变革的发展趋势如何？</w:t>
      </w:r>
    </w:p>
    <w:p>
      <w:pPr>
        <w:rPr>
          <w:rFonts w:hint="eastAsia"/>
        </w:rPr>
      </w:pPr>
      <w:r>
        <w:rPr>
          <w:rFonts w:hint="eastAsia"/>
        </w:rPr>
        <w:t xml:space="preserve"> 武器装备智能化、战场分布全球化、作战行动个性化</w:t>
      </w:r>
    </w:p>
    <w:p>
      <w:pPr>
        <w:rPr>
          <w:rFonts w:hint="eastAsia"/>
        </w:rPr>
      </w:pPr>
    </w:p>
    <w:p>
      <w:pPr>
        <w:rPr>
          <w:rFonts w:hint="eastAsia"/>
        </w:rPr>
      </w:pPr>
    </w:p>
    <w:p>
      <w:pPr>
        <w:rPr>
          <w:rFonts w:hint="eastAsia" w:eastAsia="宋体"/>
          <w:b/>
          <w:bCs/>
          <w:highlight w:val="yellow"/>
          <w:lang w:val="en-US" w:eastAsia="zh-CN"/>
        </w:rPr>
      </w:pPr>
      <w:r>
        <w:rPr>
          <w:b/>
          <w:bCs/>
          <w:highlight w:val="yellow"/>
        </w:rPr>
        <w:t>国际战略环境</w:t>
      </w:r>
    </w:p>
    <w:p>
      <w:pPr>
        <w:rPr>
          <w:b/>
          <w:bCs/>
        </w:rPr>
      </w:pPr>
      <w:r>
        <w:rPr>
          <w:rFonts w:hint="eastAsia"/>
          <w:b/>
          <w:bCs/>
        </w:rPr>
        <w:t>1.</w:t>
      </w:r>
      <w:r>
        <w:rPr>
          <w:b/>
          <w:bCs/>
        </w:rPr>
        <w:t>国际战略环境和国际战略格局的</w:t>
      </w:r>
      <w:r>
        <w:rPr>
          <w:rFonts w:hint="eastAsia"/>
          <w:b/>
          <w:bCs/>
        </w:rPr>
        <w:t>概念</w:t>
      </w:r>
    </w:p>
    <w:p>
      <w:pPr>
        <w:rPr>
          <w:rFonts w:ascii="宋体" w:hAnsi="宋体" w:cs="宋体"/>
          <w:kern w:val="0"/>
          <w:szCs w:val="21"/>
        </w:rPr>
      </w:pPr>
      <w:r>
        <w:rPr>
          <w:rFonts w:hint="eastAsia" w:ascii="宋体" w:hAnsi="宋体" w:cs="宋体"/>
          <w:kern w:val="0"/>
          <w:szCs w:val="21"/>
        </w:rPr>
        <w:t>国际战略环境是指世界各主要国家和政治集团在一定时期内，通过战略上的相互联系、相互作用、相互斗争所形成的国际战略格局和国际战略形势。它是国际政治、经济和军事形势的综合体现。</w:t>
      </w:r>
    </w:p>
    <w:p>
      <w:pPr>
        <w:rPr>
          <w:rFonts w:ascii="宋体" w:hAnsi="宋体" w:cs="宋体"/>
          <w:kern w:val="0"/>
          <w:szCs w:val="21"/>
        </w:rPr>
      </w:pPr>
      <w:r>
        <w:rPr>
          <w:rFonts w:hint="eastAsia" w:ascii="宋体" w:hAnsi="宋体" w:cs="宋体"/>
          <w:kern w:val="0"/>
          <w:szCs w:val="21"/>
        </w:rPr>
        <w:t>国际战略格局是一定时期内国际关系中起主导作用的力量之间的相对关系和结构形式。</w:t>
      </w:r>
    </w:p>
    <w:p>
      <w:pPr>
        <w:rPr>
          <w:rFonts w:ascii="宋体" w:hAnsi="宋体" w:cs="宋体"/>
          <w:b/>
          <w:bCs/>
          <w:kern w:val="0"/>
          <w:szCs w:val="21"/>
        </w:rPr>
      </w:pPr>
      <w:r>
        <w:rPr>
          <w:rFonts w:hint="eastAsia" w:ascii="宋体" w:hAnsi="宋体" w:cs="宋体"/>
          <w:b/>
          <w:bCs/>
          <w:kern w:val="0"/>
          <w:szCs w:val="21"/>
        </w:rPr>
        <w:t>2.五大力量中心是指哪些国家和集团</w:t>
      </w:r>
    </w:p>
    <w:p>
      <w:pPr>
        <w:rPr>
          <w:rFonts w:ascii="宋体" w:hAnsi="宋体" w:cs="宋体"/>
          <w:kern w:val="0"/>
          <w:szCs w:val="21"/>
        </w:rPr>
      </w:pPr>
      <w:r>
        <w:rPr>
          <w:rFonts w:ascii="宋体" w:hAnsi="宋体" w:cs="宋体"/>
          <w:kern w:val="0"/>
          <w:szCs w:val="21"/>
        </w:rPr>
        <w:t>美国</w:t>
      </w:r>
      <w:r>
        <w:rPr>
          <w:rFonts w:hint="eastAsia" w:ascii="宋体" w:hAnsi="宋体" w:cs="宋体"/>
          <w:kern w:val="0"/>
          <w:szCs w:val="21"/>
        </w:rPr>
        <w:t>、</w:t>
      </w:r>
      <w:r>
        <w:rPr>
          <w:rFonts w:ascii="宋体" w:hAnsi="宋体" w:cs="宋体"/>
          <w:kern w:val="0"/>
          <w:szCs w:val="21"/>
        </w:rPr>
        <w:t>欧盟</w:t>
      </w:r>
      <w:r>
        <w:rPr>
          <w:rFonts w:hint="eastAsia" w:ascii="宋体" w:hAnsi="宋体" w:cs="宋体"/>
          <w:kern w:val="0"/>
          <w:szCs w:val="21"/>
        </w:rPr>
        <w:t>、</w:t>
      </w:r>
      <w:r>
        <w:rPr>
          <w:rFonts w:ascii="宋体" w:hAnsi="宋体" w:cs="宋体"/>
          <w:kern w:val="0"/>
          <w:szCs w:val="21"/>
        </w:rPr>
        <w:t>俄罗斯</w:t>
      </w:r>
      <w:r>
        <w:rPr>
          <w:rFonts w:hint="eastAsia" w:ascii="宋体" w:hAnsi="宋体" w:cs="宋体"/>
          <w:kern w:val="0"/>
          <w:szCs w:val="21"/>
        </w:rPr>
        <w:t>、</w:t>
      </w:r>
      <w:r>
        <w:rPr>
          <w:rFonts w:ascii="宋体" w:hAnsi="宋体" w:cs="宋体"/>
          <w:kern w:val="0"/>
          <w:szCs w:val="21"/>
        </w:rPr>
        <w:t>日本</w:t>
      </w:r>
      <w:r>
        <w:rPr>
          <w:rFonts w:hint="eastAsia" w:ascii="宋体" w:hAnsi="宋体" w:cs="宋体"/>
          <w:kern w:val="0"/>
          <w:szCs w:val="21"/>
        </w:rPr>
        <w:t>、</w:t>
      </w:r>
      <w:r>
        <w:rPr>
          <w:rFonts w:ascii="宋体" w:hAnsi="宋体" w:cs="宋体"/>
          <w:kern w:val="0"/>
          <w:szCs w:val="21"/>
        </w:rPr>
        <w:t>中国</w:t>
      </w:r>
    </w:p>
    <w:p>
      <w:pPr>
        <w:rPr>
          <w:rFonts w:ascii="宋体" w:hAnsi="宋体" w:cs="宋体"/>
          <w:b/>
          <w:bCs/>
          <w:kern w:val="0"/>
          <w:szCs w:val="21"/>
        </w:rPr>
      </w:pPr>
      <w:r>
        <w:rPr>
          <w:rFonts w:hint="eastAsia" w:ascii="宋体" w:hAnsi="宋体" w:cs="宋体"/>
          <w:b/>
          <w:bCs/>
          <w:kern w:val="0"/>
          <w:szCs w:val="21"/>
        </w:rPr>
        <w:t>3.为什么说冷战后局部战争和武装冲突频发？</w:t>
      </w:r>
    </w:p>
    <w:p>
      <w:pPr>
        <w:rPr>
          <w:rFonts w:ascii="宋体" w:hAnsi="宋体" w:cs="宋体"/>
          <w:kern w:val="0"/>
          <w:szCs w:val="21"/>
        </w:rPr>
      </w:pPr>
      <w:r>
        <w:rPr>
          <w:rFonts w:ascii="宋体" w:hAnsi="宋体" w:cs="宋体"/>
          <w:kern w:val="0"/>
          <w:szCs w:val="21"/>
        </w:rPr>
        <w:t xml:space="preserve"> 民族宗教</w:t>
      </w:r>
      <w:r>
        <w:rPr>
          <w:rFonts w:hint="eastAsia" w:ascii="宋体" w:hAnsi="宋体" w:cs="宋体"/>
          <w:kern w:val="0"/>
          <w:szCs w:val="21"/>
        </w:rPr>
        <w:t>、</w:t>
      </w:r>
      <w:r>
        <w:rPr>
          <w:rFonts w:ascii="宋体" w:hAnsi="宋体" w:cs="宋体"/>
          <w:kern w:val="0"/>
          <w:szCs w:val="21"/>
        </w:rPr>
        <w:t>领域资源</w:t>
      </w:r>
      <w:r>
        <w:rPr>
          <w:rFonts w:hint="eastAsia" w:ascii="宋体" w:hAnsi="宋体" w:cs="宋体"/>
          <w:kern w:val="0"/>
          <w:szCs w:val="21"/>
        </w:rPr>
        <w:t>、</w:t>
      </w:r>
      <w:r>
        <w:rPr>
          <w:rFonts w:ascii="宋体" w:hAnsi="宋体" w:cs="宋体"/>
          <w:kern w:val="0"/>
          <w:szCs w:val="21"/>
        </w:rPr>
        <w:t>霸权主义</w:t>
      </w:r>
      <w:r>
        <w:rPr>
          <w:rFonts w:hint="eastAsia" w:ascii="宋体" w:hAnsi="宋体" w:cs="宋体"/>
          <w:kern w:val="0"/>
          <w:szCs w:val="21"/>
        </w:rPr>
        <w:t>、</w:t>
      </w:r>
      <w:r>
        <w:rPr>
          <w:rFonts w:ascii="宋体" w:hAnsi="宋体" w:cs="宋体"/>
          <w:kern w:val="0"/>
          <w:szCs w:val="21"/>
        </w:rPr>
        <w:t>强权政治</w:t>
      </w:r>
    </w:p>
    <w:p>
      <w:pPr>
        <w:rPr>
          <w:rFonts w:ascii="宋体" w:hAnsi="宋体" w:cs="宋体"/>
          <w:b/>
          <w:bCs/>
          <w:kern w:val="0"/>
          <w:szCs w:val="21"/>
        </w:rPr>
      </w:pPr>
      <w:r>
        <w:rPr>
          <w:rFonts w:hint="eastAsia" w:ascii="宋体" w:hAnsi="宋体" w:cs="宋体"/>
          <w:b/>
          <w:bCs/>
          <w:kern w:val="0"/>
          <w:szCs w:val="21"/>
        </w:rPr>
        <w:t>4.冷战后几场局部战争起止时间？</w:t>
      </w:r>
      <w:r>
        <w:rPr>
          <w:rFonts w:ascii="宋体" w:hAnsi="宋体" w:cs="宋体"/>
          <w:b/>
          <w:bCs/>
          <w:kern w:val="0"/>
          <w:szCs w:val="21"/>
        </w:rPr>
        <w:t>具备什么性质</w:t>
      </w:r>
      <w:r>
        <w:rPr>
          <w:rFonts w:hint="eastAsia" w:ascii="宋体" w:hAnsi="宋体" w:cs="宋体"/>
          <w:b/>
          <w:bCs/>
          <w:kern w:val="0"/>
          <w:szCs w:val="21"/>
        </w:rPr>
        <w:t>？（来自度娘）</w:t>
      </w:r>
    </w:p>
    <w:p>
      <w:pPr>
        <w:rPr>
          <w:rFonts w:ascii="宋体" w:hAnsi="宋体" w:cs="宋体"/>
          <w:kern w:val="0"/>
          <w:szCs w:val="21"/>
        </w:rPr>
      </w:pPr>
      <w:r>
        <w:rPr>
          <w:rFonts w:ascii="宋体" w:hAnsi="宋体" w:cs="宋体"/>
          <w:kern w:val="0"/>
          <w:szCs w:val="21"/>
        </w:rPr>
        <w:t>科索沃战争</w:t>
      </w:r>
      <w:r>
        <w:rPr>
          <w:rFonts w:ascii="Arial" w:hAnsi="Arial" w:cs="Arial"/>
          <w:color w:val="333333"/>
          <w:sz w:val="20"/>
          <w:szCs w:val="20"/>
          <w:shd w:val="clear" w:color="auto" w:fill="FFFFFF"/>
        </w:rPr>
        <w:t>1999年3月24日至6月10日</w:t>
      </w:r>
    </w:p>
    <w:p>
      <w:pPr>
        <w:rPr>
          <w:rFonts w:ascii="宋体" w:hAnsi="宋体" w:cs="宋体"/>
          <w:kern w:val="0"/>
          <w:szCs w:val="21"/>
        </w:rPr>
      </w:pPr>
      <w:r>
        <w:rPr>
          <w:rFonts w:ascii="宋体" w:hAnsi="宋体" w:cs="宋体"/>
          <w:kern w:val="0"/>
          <w:szCs w:val="21"/>
        </w:rPr>
        <w:t>伊拉克战争</w:t>
      </w:r>
      <w:r>
        <w:rPr>
          <w:rFonts w:hint="eastAsia" w:ascii="宋体" w:hAnsi="宋体" w:cs="宋体"/>
          <w:kern w:val="0"/>
          <w:szCs w:val="21"/>
        </w:rPr>
        <w:t xml:space="preserve"> </w:t>
      </w:r>
      <w:r>
        <w:rPr>
          <w:rFonts w:ascii="Arial" w:hAnsi="Arial" w:cs="Arial"/>
          <w:color w:val="333333"/>
          <w:sz w:val="18"/>
          <w:szCs w:val="18"/>
          <w:shd w:val="clear" w:color="auto" w:fill="FFFFFF"/>
        </w:rPr>
        <w:t>2003年3月20日—2011年12月18日</w:t>
      </w:r>
    </w:p>
    <w:p>
      <w:pPr>
        <w:rPr>
          <w:rFonts w:ascii="宋体" w:hAnsi="宋体" w:cs="宋体"/>
          <w:b/>
          <w:bCs/>
          <w:kern w:val="0"/>
          <w:szCs w:val="21"/>
        </w:rPr>
      </w:pPr>
      <w:r>
        <w:rPr>
          <w:rFonts w:hint="eastAsia" w:ascii="宋体" w:hAnsi="宋体" w:cs="宋体"/>
          <w:b/>
          <w:bCs/>
          <w:kern w:val="0"/>
          <w:szCs w:val="21"/>
        </w:rPr>
        <w:t>5.冷战后非传统安全呈现的基本特点（来自度娘）</w:t>
      </w:r>
    </w:p>
    <w:p>
      <w:pPr>
        <w:rPr>
          <w:rFonts w:ascii="宋体" w:hAnsi="宋体" w:cs="宋体"/>
          <w:kern w:val="0"/>
          <w:szCs w:val="21"/>
        </w:rPr>
      </w:pPr>
      <w:r>
        <w:rPr>
          <w:rFonts w:hint="eastAsia" w:ascii="宋体" w:hAnsi="宋体" w:cs="宋体"/>
          <w:kern w:val="0"/>
          <w:szCs w:val="21"/>
        </w:rPr>
        <w:t>跨国性</w:t>
      </w:r>
      <w:r>
        <w:rPr>
          <w:rFonts w:ascii="宋体" w:hAnsi="宋体" w:cs="宋体"/>
          <w:kern w:val="0"/>
          <w:szCs w:val="21"/>
        </w:rPr>
        <w:t>、不确定性、突发性</w:t>
      </w:r>
      <w:r>
        <w:rPr>
          <w:rFonts w:hint="eastAsia" w:ascii="宋体" w:hAnsi="宋体" w:cs="宋体"/>
          <w:kern w:val="0"/>
          <w:szCs w:val="21"/>
        </w:rPr>
        <w:t>、</w:t>
      </w:r>
      <w:r>
        <w:rPr>
          <w:rFonts w:ascii="宋体" w:hAnsi="宋体" w:cs="宋体"/>
          <w:kern w:val="0"/>
          <w:szCs w:val="21"/>
        </w:rPr>
        <w:t>转化性</w:t>
      </w:r>
      <w:r>
        <w:rPr>
          <w:rFonts w:hint="eastAsia" w:ascii="宋体" w:hAnsi="宋体" w:cs="宋体"/>
          <w:kern w:val="0"/>
          <w:szCs w:val="21"/>
        </w:rPr>
        <w:t>、</w:t>
      </w:r>
      <w:r>
        <w:rPr>
          <w:rFonts w:ascii="宋体" w:hAnsi="宋体" w:cs="宋体"/>
          <w:kern w:val="0"/>
          <w:szCs w:val="21"/>
        </w:rPr>
        <w:t>动态性</w:t>
      </w:r>
      <w:r>
        <w:rPr>
          <w:rFonts w:hint="eastAsia" w:ascii="宋体" w:hAnsi="宋体" w:cs="宋体"/>
          <w:kern w:val="0"/>
          <w:szCs w:val="21"/>
        </w:rPr>
        <w:t>、</w:t>
      </w:r>
      <w:r>
        <w:rPr>
          <w:rFonts w:ascii="宋体" w:hAnsi="宋体" w:cs="宋体"/>
          <w:kern w:val="0"/>
          <w:szCs w:val="21"/>
        </w:rPr>
        <w:t>主权性</w:t>
      </w:r>
      <w:r>
        <w:rPr>
          <w:rFonts w:hint="eastAsia" w:ascii="宋体" w:hAnsi="宋体" w:cs="宋体"/>
          <w:kern w:val="0"/>
          <w:szCs w:val="21"/>
        </w:rPr>
        <w:t>、</w:t>
      </w:r>
      <w:r>
        <w:rPr>
          <w:rFonts w:ascii="宋体" w:hAnsi="宋体" w:cs="宋体"/>
          <w:kern w:val="0"/>
          <w:szCs w:val="21"/>
        </w:rPr>
        <w:t>协作性</w:t>
      </w: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ascii="宋体" w:hAnsi="宋体" w:cs="宋体"/>
          <w:kern w:val="0"/>
          <w:szCs w:val="21"/>
        </w:rPr>
      </w:pPr>
    </w:p>
    <w:p>
      <w:pPr>
        <w:rPr>
          <w:rFonts w:hint="eastAsia" w:ascii="楷体" w:hAnsi="楷体" w:eastAsia="楷体" w:cs="楷体"/>
          <w:sz w:val="48"/>
          <w:szCs w:val="48"/>
        </w:rPr>
      </w:pPr>
      <w:r>
        <w:rPr>
          <w:rFonts w:hint="eastAsia" w:ascii="楷体" w:hAnsi="楷体" w:eastAsia="楷体" w:cs="楷体"/>
          <w:sz w:val="48"/>
          <w:szCs w:val="48"/>
        </w:rPr>
        <w:t>军事理论课摘要</w:t>
      </w:r>
    </w:p>
    <w:p>
      <w:pPr>
        <w:rPr>
          <w:rFonts w:hint="eastAsia" w:ascii="楷体" w:hAnsi="楷体" w:eastAsia="楷体" w:cs="楷体"/>
          <w:szCs w:val="21"/>
        </w:rPr>
      </w:pPr>
      <w:r>
        <w:rPr>
          <w:rFonts w:hint="eastAsia" w:ascii="楷体" w:hAnsi="楷体" w:eastAsia="楷体" w:cs="楷体"/>
          <w:szCs w:val="21"/>
        </w:rPr>
        <w:t xml:space="preserve">                                          </w:t>
      </w:r>
    </w:p>
    <w:p>
      <w:pPr>
        <w:rPr>
          <w:rFonts w:hint="eastAsia" w:ascii="楷体" w:hAnsi="楷体" w:eastAsia="楷体" w:cs="楷体"/>
          <w:b/>
          <w:bCs/>
          <w:sz w:val="32"/>
          <w:szCs w:val="32"/>
        </w:rPr>
      </w:pPr>
      <w:r>
        <w:rPr>
          <w:rFonts w:hint="eastAsia" w:ascii="楷体" w:hAnsi="楷体" w:eastAsia="楷体" w:cs="楷体"/>
          <w:b/>
          <w:bCs/>
          <w:sz w:val="32"/>
          <w:szCs w:val="32"/>
        </w:rPr>
        <w:t>第一节、新概念武器</w:t>
      </w:r>
    </w:p>
    <w:p>
      <w:pPr>
        <w:rPr>
          <w:rFonts w:hint="eastAsia" w:ascii="楷体" w:hAnsi="楷体" w:eastAsia="楷体" w:cs="楷体"/>
          <w:sz w:val="24"/>
          <w:szCs w:val="24"/>
        </w:rPr>
      </w:pPr>
      <w:r>
        <w:rPr>
          <w:rFonts w:hint="eastAsia" w:ascii="楷体" w:hAnsi="楷体" w:eastAsia="楷体" w:cs="楷体"/>
          <w:sz w:val="24"/>
          <w:szCs w:val="24"/>
        </w:rPr>
        <w:t xml:space="preserve">   2013.11.9  媒体炒热新概念武器 “福特”号下水  中国十八届三中全会</w:t>
      </w:r>
    </w:p>
    <w:p>
      <w:pPr>
        <w:rPr>
          <w:rFonts w:hint="eastAsia" w:ascii="楷体" w:hAnsi="楷体" w:eastAsia="楷体" w:cs="楷体"/>
          <w:sz w:val="30"/>
          <w:szCs w:val="30"/>
        </w:rPr>
      </w:pPr>
      <w:r>
        <w:rPr>
          <w:rFonts w:hint="eastAsia" w:ascii="楷体" w:hAnsi="楷体" w:eastAsia="楷体" w:cs="楷体"/>
          <w:sz w:val="24"/>
          <w:szCs w:val="24"/>
        </w:rPr>
        <w:t xml:space="preserve">  1.</w:t>
      </w:r>
      <w:r>
        <w:rPr>
          <w:rFonts w:hint="eastAsia" w:ascii="楷体" w:hAnsi="楷体" w:eastAsia="楷体" w:cs="楷体"/>
          <w:sz w:val="30"/>
          <w:szCs w:val="30"/>
        </w:rPr>
        <w:t>新概念武器含义</w:t>
      </w:r>
    </w:p>
    <w:p>
      <w:pPr>
        <w:rPr>
          <w:rFonts w:hint="eastAsia" w:ascii="楷体" w:hAnsi="楷体" w:eastAsia="楷体" w:cs="楷体"/>
          <w:sz w:val="24"/>
          <w:szCs w:val="24"/>
        </w:rPr>
      </w:pPr>
      <w:r>
        <w:rPr>
          <w:rFonts w:hint="eastAsia" w:ascii="楷体" w:hAnsi="楷体" w:eastAsia="楷体" w:cs="楷体"/>
          <w:sz w:val="24"/>
          <w:szCs w:val="24"/>
        </w:rPr>
        <w:t>最早提：1983.8 美国“星球大战”计划 里根</w:t>
      </w:r>
    </w:p>
    <w:p>
      <w:pPr>
        <w:rPr>
          <w:rFonts w:hint="eastAsia" w:ascii="楷体" w:hAnsi="楷体" w:eastAsia="楷体" w:cs="楷体"/>
          <w:sz w:val="24"/>
          <w:szCs w:val="24"/>
        </w:rPr>
      </w:pPr>
      <w:r>
        <w:rPr>
          <w:rFonts w:hint="eastAsia" w:ascii="楷体" w:hAnsi="楷体" w:eastAsia="楷体" w:cs="楷体"/>
          <w:sz w:val="28"/>
          <w:szCs w:val="28"/>
        </w:rPr>
        <w:t>核心：拦截苏联核导弹同时打击卫星，避免自己受核破坏和影响的非核武器       最早包含：动能武器与定向能武器</w:t>
      </w:r>
    </w:p>
    <w:p>
      <w:pPr>
        <w:rPr>
          <w:rFonts w:hint="eastAsia" w:ascii="楷体" w:hAnsi="楷体" w:eastAsia="楷体" w:cs="楷体"/>
          <w:sz w:val="30"/>
          <w:szCs w:val="30"/>
        </w:rPr>
      </w:pPr>
      <w:r>
        <w:rPr>
          <w:rFonts w:hint="eastAsia" w:ascii="楷体" w:hAnsi="楷体" w:eastAsia="楷体" w:cs="楷体"/>
          <w:sz w:val="24"/>
          <w:szCs w:val="24"/>
        </w:rPr>
        <w:t xml:space="preserve">  </w:t>
      </w:r>
      <w:r>
        <w:rPr>
          <w:rFonts w:hint="eastAsia" w:ascii="楷体" w:hAnsi="楷体" w:eastAsia="楷体" w:cs="楷体"/>
          <w:sz w:val="30"/>
          <w:szCs w:val="30"/>
        </w:rPr>
        <w:t>2.新在哪里</w:t>
      </w:r>
    </w:p>
    <w:p>
      <w:pPr>
        <w:numPr>
          <w:ilvl w:val="0"/>
          <w:numId w:val="2"/>
        </w:numPr>
        <w:rPr>
          <w:rFonts w:hint="eastAsia" w:ascii="楷体" w:hAnsi="楷体" w:eastAsia="楷体" w:cs="楷体"/>
          <w:sz w:val="24"/>
          <w:szCs w:val="24"/>
        </w:rPr>
      </w:pPr>
      <w:r>
        <w:rPr>
          <w:rFonts w:hint="eastAsia" w:ascii="楷体" w:hAnsi="楷体" w:eastAsia="楷体" w:cs="楷体"/>
          <w:sz w:val="28"/>
          <w:szCs w:val="28"/>
        </w:rPr>
        <w:t>工作原理新</w:t>
      </w:r>
      <w:r>
        <w:rPr>
          <w:rFonts w:hint="eastAsia" w:ascii="楷体" w:hAnsi="楷体" w:eastAsia="楷体" w:cs="楷体"/>
          <w:sz w:val="24"/>
          <w:szCs w:val="24"/>
        </w:rPr>
        <w:t>：传统武器            化学能----动能  敢用不管用</w:t>
      </w:r>
    </w:p>
    <w:p>
      <w:pPr>
        <w:rPr>
          <w:rFonts w:hint="eastAsia" w:ascii="楷体" w:hAnsi="楷体" w:eastAsia="楷体" w:cs="楷体"/>
          <w:sz w:val="24"/>
          <w:szCs w:val="24"/>
        </w:rPr>
      </w:pPr>
      <w:r>
        <w:rPr>
          <w:rFonts w:hint="eastAsia" w:ascii="楷体" w:hAnsi="楷体" w:eastAsia="楷体" w:cs="楷体"/>
          <w:sz w:val="24"/>
          <w:szCs w:val="24"/>
        </w:rPr>
        <w:t xml:space="preserve">                  大规模杀伤性武器    核反应----动能  管用不敢用</w:t>
      </w:r>
    </w:p>
    <w:p>
      <w:pPr>
        <w:rPr>
          <w:rFonts w:hint="eastAsia" w:ascii="楷体" w:hAnsi="楷体" w:eastAsia="楷体" w:cs="楷体"/>
          <w:sz w:val="24"/>
          <w:szCs w:val="24"/>
        </w:rPr>
      </w:pPr>
      <w:r>
        <w:rPr>
          <w:rFonts w:hint="eastAsia" w:ascii="楷体" w:hAnsi="楷体" w:eastAsia="楷体" w:cs="楷体"/>
          <w:sz w:val="24"/>
          <w:szCs w:val="24"/>
        </w:rPr>
        <w:t xml:space="preserve">                  新概念武器          声光电磁--动能  管用又敢用</w:t>
      </w:r>
    </w:p>
    <w:p>
      <w:pPr>
        <w:ind w:firstLine="480" w:firstLineChars="200"/>
        <w:rPr>
          <w:rFonts w:hint="eastAsia" w:ascii="楷体" w:hAnsi="楷体" w:eastAsia="楷体" w:cs="楷体"/>
          <w:sz w:val="24"/>
          <w:szCs w:val="24"/>
        </w:rPr>
      </w:pPr>
      <w:r>
        <w:rPr>
          <w:rFonts w:hint="eastAsia" w:ascii="楷体" w:hAnsi="楷体" w:eastAsia="楷体" w:cs="楷体"/>
          <w:sz w:val="24"/>
          <w:szCs w:val="24"/>
        </w:rPr>
        <w:t>原理决定杀伤力。</w:t>
      </w:r>
    </w:p>
    <w:p>
      <w:pPr>
        <w:numPr>
          <w:ilvl w:val="0"/>
          <w:numId w:val="2"/>
        </w:numPr>
        <w:rPr>
          <w:rFonts w:hint="eastAsia" w:ascii="楷体" w:hAnsi="楷体" w:eastAsia="楷体" w:cs="楷体"/>
          <w:sz w:val="24"/>
          <w:szCs w:val="24"/>
        </w:rPr>
      </w:pPr>
      <w:r>
        <w:rPr>
          <w:rFonts w:hint="eastAsia" w:ascii="楷体" w:hAnsi="楷体" w:eastAsia="楷体" w:cs="楷体"/>
          <w:sz w:val="28"/>
          <w:szCs w:val="28"/>
        </w:rPr>
        <w:t>毁伤机理新</w:t>
      </w:r>
      <w:r>
        <w:rPr>
          <w:rFonts w:hint="eastAsia" w:ascii="楷体" w:hAnsi="楷体" w:eastAsia="楷体" w:cs="楷体"/>
          <w:sz w:val="24"/>
          <w:szCs w:val="24"/>
        </w:rPr>
        <w:t>：传统武器  爆裂、穿透    微波武器  高功率微波积累</w:t>
      </w:r>
    </w:p>
    <w:p>
      <w:pPr>
        <w:rPr>
          <w:rFonts w:hint="eastAsia" w:ascii="楷体" w:hAnsi="楷体" w:eastAsia="楷体" w:cs="楷体"/>
          <w:sz w:val="24"/>
          <w:szCs w:val="24"/>
        </w:rPr>
      </w:pPr>
      <w:r>
        <w:rPr>
          <w:rFonts w:hint="eastAsia" w:ascii="楷体" w:hAnsi="楷体" w:eastAsia="楷体" w:cs="楷体"/>
          <w:sz w:val="24"/>
          <w:szCs w:val="24"/>
        </w:rPr>
        <w:t xml:space="preserve">                  动能武器  高速动能撞击  失能武器、气象武器、非致命武器、基因武器.....</w:t>
      </w:r>
    </w:p>
    <w:p>
      <w:pPr>
        <w:numPr>
          <w:ilvl w:val="0"/>
          <w:numId w:val="2"/>
        </w:numPr>
        <w:rPr>
          <w:rFonts w:hint="eastAsia" w:ascii="楷体" w:hAnsi="楷体" w:eastAsia="楷体" w:cs="楷体"/>
          <w:sz w:val="24"/>
          <w:szCs w:val="24"/>
        </w:rPr>
      </w:pPr>
      <w:r>
        <w:rPr>
          <w:rFonts w:hint="eastAsia" w:ascii="楷体" w:hAnsi="楷体" w:eastAsia="楷体" w:cs="楷体"/>
          <w:sz w:val="28"/>
          <w:szCs w:val="28"/>
        </w:rPr>
        <w:t>作战方式新</w:t>
      </w:r>
      <w:r>
        <w:rPr>
          <w:rFonts w:hint="eastAsia" w:ascii="楷体" w:hAnsi="楷体" w:eastAsia="楷体" w:cs="楷体"/>
          <w:sz w:val="24"/>
          <w:szCs w:val="24"/>
        </w:rPr>
        <w:t>： 传统武器   排兵布阵、火力打击、兵力突击 传统的战局战术</w:t>
      </w:r>
    </w:p>
    <w:p>
      <w:pPr>
        <w:rPr>
          <w:rFonts w:hint="eastAsia" w:ascii="楷体" w:hAnsi="楷体" w:eastAsia="楷体" w:cs="楷体"/>
          <w:sz w:val="24"/>
          <w:szCs w:val="24"/>
        </w:rPr>
      </w:pPr>
      <w:r>
        <w:rPr>
          <w:rFonts w:hint="eastAsia" w:ascii="楷体" w:hAnsi="楷体" w:eastAsia="楷体" w:cs="楷体"/>
          <w:sz w:val="24"/>
          <w:szCs w:val="24"/>
        </w:rPr>
        <w:t xml:space="preserve">                   新概念武器  战场不限定、不见人、不见硝烟</w:t>
      </w:r>
    </w:p>
    <w:p>
      <w:pPr>
        <w:rPr>
          <w:rFonts w:hint="eastAsia" w:ascii="楷体" w:hAnsi="楷体" w:eastAsia="楷体" w:cs="楷体"/>
          <w:sz w:val="24"/>
          <w:szCs w:val="24"/>
        </w:rPr>
      </w:pPr>
      <w:r>
        <w:rPr>
          <w:rFonts w:hint="eastAsia" w:ascii="楷体" w:hAnsi="楷体" w:eastAsia="楷体" w:cs="楷体"/>
          <w:sz w:val="24"/>
          <w:szCs w:val="24"/>
        </w:rPr>
        <w:t xml:space="preserve">          eg.无人战--海豚部队    心理战--全息投影    非致命武器--次声</w:t>
      </w:r>
    </w:p>
    <w:p>
      <w:pPr>
        <w:numPr>
          <w:ilvl w:val="0"/>
          <w:numId w:val="3"/>
        </w:numPr>
        <w:rPr>
          <w:rFonts w:hint="eastAsia" w:ascii="楷体" w:hAnsi="楷体" w:eastAsia="楷体" w:cs="楷体"/>
          <w:sz w:val="30"/>
          <w:szCs w:val="30"/>
        </w:rPr>
      </w:pPr>
      <w:r>
        <w:rPr>
          <w:rFonts w:hint="eastAsia" w:ascii="楷体" w:hAnsi="楷体" w:eastAsia="楷体" w:cs="楷体"/>
          <w:sz w:val="30"/>
          <w:szCs w:val="30"/>
        </w:rPr>
        <w:t>发展状态及对我国影响</w:t>
      </w:r>
    </w:p>
    <w:p>
      <w:pPr>
        <w:rPr>
          <w:rFonts w:hint="eastAsia" w:ascii="楷体" w:hAnsi="楷体" w:eastAsia="楷体" w:cs="楷体"/>
          <w:sz w:val="24"/>
          <w:szCs w:val="24"/>
        </w:rPr>
      </w:pPr>
      <w:r>
        <w:rPr>
          <w:rFonts w:hint="eastAsia" w:ascii="楷体" w:hAnsi="楷体" w:eastAsia="楷体" w:cs="楷体"/>
          <w:sz w:val="24"/>
          <w:szCs w:val="24"/>
        </w:rPr>
        <w:t>（1）</w:t>
      </w:r>
      <w:r>
        <w:rPr>
          <w:rFonts w:hint="eastAsia" w:ascii="楷体" w:hAnsi="楷体" w:eastAsia="楷体" w:cs="楷体"/>
          <w:sz w:val="28"/>
          <w:szCs w:val="28"/>
        </w:rPr>
        <w:t>定向能</w:t>
      </w:r>
      <w:r>
        <w:rPr>
          <w:rFonts w:hint="eastAsia" w:ascii="楷体" w:hAnsi="楷体" w:eastAsia="楷体" w:cs="楷体"/>
          <w:sz w:val="24"/>
          <w:szCs w:val="24"/>
        </w:rPr>
        <w:t xml:space="preserve">    激光武器 近距离摧毁空中目标，可打击低轨卫星和飞机导弹  俄罗斯2007卫星失联事件 1997美国激光打卫星</w:t>
      </w:r>
    </w:p>
    <w:p>
      <w:pPr>
        <w:rPr>
          <w:rFonts w:hint="eastAsia" w:ascii="楷体" w:hAnsi="楷体" w:eastAsia="楷体" w:cs="楷体"/>
          <w:sz w:val="24"/>
          <w:szCs w:val="24"/>
        </w:rPr>
      </w:pPr>
      <w:r>
        <w:rPr>
          <w:rFonts w:hint="eastAsia" w:ascii="楷体" w:hAnsi="楷体" w:eastAsia="楷体" w:cs="楷体"/>
          <w:sz w:val="24"/>
          <w:szCs w:val="24"/>
        </w:rPr>
        <w:t>（2）</w:t>
      </w:r>
      <w:r>
        <w:rPr>
          <w:rFonts w:hint="eastAsia" w:ascii="楷体" w:hAnsi="楷体" w:eastAsia="楷体" w:cs="楷体"/>
          <w:sz w:val="28"/>
          <w:szCs w:val="28"/>
        </w:rPr>
        <w:t>动能武器</w:t>
      </w:r>
      <w:r>
        <w:rPr>
          <w:rFonts w:hint="eastAsia" w:ascii="楷体" w:hAnsi="楷体" w:eastAsia="楷体" w:cs="楷体"/>
          <w:sz w:val="24"/>
          <w:szCs w:val="24"/>
        </w:rPr>
        <w:t xml:space="preserve">  a.电磁炮   3kg炮弹  2.5km/h  打低轨卫星</w:t>
      </w:r>
    </w:p>
    <w:p>
      <w:pPr>
        <w:rPr>
          <w:rFonts w:hint="eastAsia" w:ascii="楷体" w:hAnsi="楷体" w:eastAsia="楷体" w:cs="楷体"/>
          <w:sz w:val="24"/>
          <w:szCs w:val="24"/>
        </w:rPr>
      </w:pPr>
      <w:r>
        <w:rPr>
          <w:rFonts w:hint="eastAsia" w:ascii="楷体" w:hAnsi="楷体" w:eastAsia="楷体" w:cs="楷体"/>
          <w:sz w:val="24"/>
          <w:szCs w:val="24"/>
        </w:rPr>
        <w:t xml:space="preserve">                b.动能拦截弹  可拦截导弹，打击卫星   反导：美国80％以上 中段末段  反卫：对中低轨甚至高轨打击基本成熟  深度撞击</w:t>
      </w:r>
    </w:p>
    <w:p>
      <w:pPr>
        <w:rPr>
          <w:rFonts w:hint="eastAsia" w:ascii="楷体" w:hAnsi="楷体" w:eastAsia="楷体" w:cs="楷体"/>
          <w:sz w:val="24"/>
          <w:szCs w:val="24"/>
        </w:rPr>
      </w:pPr>
      <w:r>
        <w:rPr>
          <w:rFonts w:hint="eastAsia" w:ascii="楷体" w:hAnsi="楷体" w:eastAsia="楷体" w:cs="楷体"/>
          <w:sz w:val="24"/>
          <w:szCs w:val="24"/>
        </w:rPr>
        <w:t>（3）</w:t>
      </w:r>
      <w:r>
        <w:rPr>
          <w:rFonts w:hint="eastAsia" w:ascii="楷体" w:hAnsi="楷体" w:eastAsia="楷体" w:cs="楷体"/>
          <w:sz w:val="28"/>
          <w:szCs w:val="28"/>
        </w:rPr>
        <w:t>智能武器</w:t>
      </w:r>
      <w:r>
        <w:rPr>
          <w:rFonts w:hint="eastAsia" w:ascii="楷体" w:hAnsi="楷体" w:eastAsia="楷体" w:cs="楷体"/>
          <w:sz w:val="24"/>
          <w:szCs w:val="24"/>
        </w:rPr>
        <w:t xml:space="preserve">  无人机，智能卫星，纳米武器，网络武器，基因武器</w:t>
      </w:r>
    </w:p>
    <w:p>
      <w:pPr>
        <w:numPr>
          <w:ilvl w:val="0"/>
          <w:numId w:val="4"/>
        </w:numPr>
        <w:rPr>
          <w:rFonts w:hint="eastAsia" w:ascii="楷体" w:hAnsi="楷体" w:eastAsia="楷体" w:cs="楷体"/>
          <w:sz w:val="30"/>
          <w:szCs w:val="30"/>
        </w:rPr>
      </w:pPr>
      <w:r>
        <w:rPr>
          <w:rFonts w:hint="eastAsia" w:ascii="楷体" w:hAnsi="楷体" w:eastAsia="楷体" w:cs="楷体"/>
          <w:sz w:val="30"/>
          <w:szCs w:val="30"/>
        </w:rPr>
        <w:t>我国如何对待</w:t>
      </w:r>
    </w:p>
    <w:p>
      <w:pPr>
        <w:rPr>
          <w:rFonts w:hint="eastAsia" w:ascii="楷体" w:hAnsi="楷体" w:eastAsia="楷体" w:cs="楷体"/>
          <w:sz w:val="28"/>
          <w:szCs w:val="28"/>
        </w:rPr>
      </w:pPr>
      <w:r>
        <w:rPr>
          <w:rFonts w:hint="eastAsia" w:ascii="楷体" w:hAnsi="楷体" w:eastAsia="楷体" w:cs="楷体"/>
          <w:sz w:val="24"/>
          <w:szCs w:val="24"/>
        </w:rPr>
        <w:t xml:space="preserve">  </w:t>
      </w:r>
      <w:r>
        <w:rPr>
          <w:rFonts w:hint="eastAsia" w:ascii="楷体" w:hAnsi="楷体" w:eastAsia="楷体" w:cs="楷体"/>
          <w:sz w:val="28"/>
          <w:szCs w:val="28"/>
        </w:rPr>
        <w:t>迎接挑战，敢于碰硬但不能硬碰，研制自己的新概念武器</w:t>
      </w:r>
    </w:p>
    <w:p>
      <w:pPr>
        <w:rPr>
          <w:rFonts w:hint="eastAsia" w:ascii="楷体" w:hAnsi="楷体" w:eastAsia="楷体" w:cs="楷体"/>
          <w:sz w:val="24"/>
          <w:szCs w:val="24"/>
        </w:rPr>
      </w:pPr>
      <w:r>
        <w:rPr>
          <w:rFonts w:hint="eastAsia" w:ascii="楷体" w:hAnsi="楷体" w:eastAsia="楷体" w:cs="楷体"/>
          <w:sz w:val="24"/>
          <w:szCs w:val="24"/>
        </w:rPr>
        <w:t xml:space="preserve">  绝不能搞军备竞赛   有所为，有所不为</w:t>
      </w:r>
    </w:p>
    <w:p>
      <w:pPr>
        <w:rPr>
          <w:rFonts w:hint="eastAsia" w:ascii="楷体" w:hAnsi="楷体" w:eastAsia="楷体" w:cs="楷体"/>
          <w:sz w:val="32"/>
          <w:szCs w:val="32"/>
        </w:rPr>
      </w:pPr>
    </w:p>
    <w:p>
      <w:pPr>
        <w:rPr>
          <w:rFonts w:hint="eastAsia" w:ascii="楷体" w:hAnsi="楷体" w:eastAsia="楷体" w:cs="楷体"/>
          <w:sz w:val="32"/>
          <w:szCs w:val="32"/>
        </w:rPr>
      </w:pPr>
    </w:p>
    <w:p>
      <w:pPr>
        <w:numPr>
          <w:ilvl w:val="0"/>
          <w:numId w:val="5"/>
        </w:numPr>
        <w:rPr>
          <w:rFonts w:hint="eastAsia" w:ascii="楷体" w:hAnsi="楷体" w:eastAsia="楷体" w:cs="楷体"/>
          <w:b/>
          <w:bCs/>
          <w:sz w:val="32"/>
          <w:szCs w:val="32"/>
        </w:rPr>
      </w:pPr>
      <w:r>
        <w:rPr>
          <w:rFonts w:hint="eastAsia" w:ascii="楷体" w:hAnsi="楷体" w:eastAsia="楷体" w:cs="楷体"/>
          <w:b/>
          <w:bCs/>
          <w:sz w:val="32"/>
          <w:szCs w:val="32"/>
        </w:rPr>
        <w:t>、孙子兵法</w:t>
      </w:r>
    </w:p>
    <w:p>
      <w:pPr>
        <w:rPr>
          <w:rFonts w:hint="eastAsia" w:ascii="楷体" w:hAnsi="楷体" w:eastAsia="楷体" w:cs="楷体"/>
          <w:sz w:val="24"/>
          <w:szCs w:val="24"/>
        </w:rPr>
      </w:pPr>
      <w:r>
        <w:rPr>
          <w:rFonts w:hint="eastAsia" w:ascii="楷体" w:hAnsi="楷体" w:eastAsia="楷体" w:cs="楷体"/>
          <w:sz w:val="24"/>
          <w:szCs w:val="24"/>
        </w:rPr>
        <w:t>《战争论》德国 克劳塞维茨 近代军事理论最高顶峰</w:t>
      </w:r>
    </w:p>
    <w:p>
      <w:pPr>
        <w:rPr>
          <w:rFonts w:hint="eastAsia" w:ascii="楷体" w:hAnsi="楷体" w:eastAsia="楷体" w:cs="楷体"/>
          <w:sz w:val="28"/>
          <w:szCs w:val="28"/>
        </w:rPr>
      </w:pPr>
      <w:r>
        <w:rPr>
          <w:rFonts w:hint="eastAsia" w:ascii="楷体" w:hAnsi="楷体" w:eastAsia="楷体" w:cs="楷体"/>
          <w:sz w:val="30"/>
          <w:szCs w:val="30"/>
        </w:rPr>
        <w:t xml:space="preserve">1.作者简介    </w:t>
      </w:r>
      <w:r>
        <w:rPr>
          <w:rFonts w:hint="eastAsia" w:ascii="楷体" w:hAnsi="楷体" w:eastAsia="楷体" w:cs="楷体"/>
          <w:sz w:val="28"/>
          <w:szCs w:val="28"/>
        </w:rPr>
        <w:t xml:space="preserve">孙武 字长卿 春秋末期齐国人 </w:t>
      </w:r>
    </w:p>
    <w:p>
      <w:pPr>
        <w:rPr>
          <w:rFonts w:hint="eastAsia" w:ascii="楷体" w:hAnsi="楷体" w:eastAsia="楷体" w:cs="楷体"/>
          <w:sz w:val="28"/>
          <w:szCs w:val="28"/>
        </w:rPr>
      </w:pPr>
      <w:r>
        <w:rPr>
          <w:rFonts w:hint="eastAsia" w:ascii="楷体" w:hAnsi="楷体" w:eastAsia="楷体" w:cs="楷体"/>
          <w:sz w:val="28"/>
          <w:szCs w:val="28"/>
        </w:rPr>
        <w:t xml:space="preserve">        西破强楚（柏举之战）--南服越人--北威齐晋</w:t>
      </w:r>
    </w:p>
    <w:p>
      <w:pPr>
        <w:numPr>
          <w:ilvl w:val="0"/>
          <w:numId w:val="6"/>
        </w:numPr>
        <w:rPr>
          <w:rFonts w:hint="eastAsia" w:ascii="楷体" w:hAnsi="楷体" w:eastAsia="楷体" w:cs="楷体"/>
          <w:sz w:val="32"/>
          <w:szCs w:val="32"/>
        </w:rPr>
      </w:pPr>
      <w:r>
        <w:rPr>
          <w:rFonts w:hint="eastAsia" w:ascii="楷体" w:hAnsi="楷体" w:eastAsia="楷体" w:cs="楷体"/>
          <w:sz w:val="30"/>
          <w:szCs w:val="30"/>
        </w:rPr>
        <w:t>产生缘由</w:t>
      </w:r>
      <w:r>
        <w:rPr>
          <w:rFonts w:hint="eastAsia" w:ascii="楷体" w:hAnsi="楷体" w:eastAsia="楷体" w:cs="楷体"/>
          <w:sz w:val="32"/>
          <w:szCs w:val="32"/>
        </w:rPr>
        <w:t xml:space="preserve"> </w:t>
      </w:r>
    </w:p>
    <w:p>
      <w:pPr>
        <w:rPr>
          <w:rFonts w:hint="eastAsia" w:ascii="楷体" w:hAnsi="楷体" w:eastAsia="楷体" w:cs="楷体"/>
          <w:sz w:val="28"/>
          <w:szCs w:val="28"/>
        </w:rPr>
      </w:pPr>
      <w:r>
        <w:rPr>
          <w:rFonts w:hint="eastAsia" w:ascii="楷体" w:hAnsi="楷体" w:eastAsia="楷体" w:cs="楷体"/>
          <w:sz w:val="28"/>
          <w:szCs w:val="28"/>
        </w:rPr>
        <w:t xml:space="preserve">（1）时代产物    </w:t>
      </w:r>
      <w:r>
        <w:rPr>
          <w:rFonts w:ascii="楷体" w:hAnsi="楷体" w:eastAsia="楷体" w:cs="楷体"/>
          <w:sz w:val="28"/>
          <w:szCs w:val="28"/>
        </w:rPr>
        <w:t>“</w:t>
      </w:r>
      <w:r>
        <w:rPr>
          <w:rFonts w:hint="eastAsia" w:ascii="楷体" w:hAnsi="楷体" w:eastAsia="楷体" w:cs="楷体"/>
          <w:sz w:val="28"/>
          <w:szCs w:val="28"/>
        </w:rPr>
        <w:t>兵家四起，诸子百家争鸣</w:t>
      </w:r>
      <w:r>
        <w:rPr>
          <w:rFonts w:ascii="楷体" w:hAnsi="楷体" w:eastAsia="楷体" w:cs="楷体"/>
          <w:sz w:val="28"/>
          <w:szCs w:val="28"/>
        </w:rPr>
        <w:t>”</w:t>
      </w:r>
      <w:r>
        <w:rPr>
          <w:rFonts w:hint="eastAsia" w:ascii="楷体" w:hAnsi="楷体" w:eastAsia="楷体" w:cs="楷体"/>
          <w:sz w:val="28"/>
          <w:szCs w:val="28"/>
        </w:rPr>
        <w:t xml:space="preserve">    eg.《五经七书》</w:t>
      </w:r>
    </w:p>
    <w:p>
      <w:pPr>
        <w:rPr>
          <w:rFonts w:hint="eastAsia" w:ascii="楷体" w:hAnsi="楷体" w:eastAsia="楷体" w:cs="楷体"/>
          <w:sz w:val="28"/>
          <w:szCs w:val="28"/>
        </w:rPr>
      </w:pPr>
      <w:r>
        <w:rPr>
          <w:rFonts w:hint="eastAsia" w:ascii="楷体" w:hAnsi="楷体" w:eastAsia="楷体" w:cs="楷体"/>
          <w:sz w:val="28"/>
          <w:szCs w:val="28"/>
        </w:rPr>
        <w:t xml:space="preserve">（2）革新进步军事思想成果  </w:t>
      </w:r>
    </w:p>
    <w:p>
      <w:pPr>
        <w:rPr>
          <w:rFonts w:hint="eastAsia" w:ascii="楷体" w:hAnsi="楷体" w:eastAsia="楷体" w:cs="楷体"/>
          <w:sz w:val="24"/>
          <w:szCs w:val="24"/>
        </w:rPr>
      </w:pPr>
      <w:r>
        <w:rPr>
          <w:rFonts w:hint="eastAsia" w:ascii="楷体" w:hAnsi="楷体" w:eastAsia="楷体" w:cs="楷体"/>
          <w:sz w:val="28"/>
          <w:szCs w:val="28"/>
        </w:rPr>
        <w:t xml:space="preserve">农战合一的制胜智慧  </w:t>
      </w:r>
      <w:r>
        <w:rPr>
          <w:rFonts w:hint="eastAsia" w:ascii="楷体" w:hAnsi="楷体" w:eastAsia="楷体" w:cs="楷体"/>
          <w:sz w:val="24"/>
          <w:szCs w:val="24"/>
        </w:rPr>
        <w:t>高度重视战争，长期准备战争，讲机变，重权谋</w:t>
      </w:r>
    </w:p>
    <w:p>
      <w:pPr>
        <w:rPr>
          <w:rFonts w:hint="eastAsia" w:ascii="楷体" w:hAnsi="楷体" w:eastAsia="楷体" w:cs="楷体"/>
          <w:sz w:val="28"/>
          <w:szCs w:val="28"/>
        </w:rPr>
      </w:pPr>
      <w:r>
        <w:rPr>
          <w:rFonts w:hint="eastAsia" w:ascii="楷体" w:hAnsi="楷体" w:eastAsia="楷体" w:cs="楷体"/>
          <w:sz w:val="28"/>
          <w:szCs w:val="28"/>
        </w:rPr>
        <w:t>刚柔结合造就的兵家性格（南北结合）</w:t>
      </w:r>
    </w:p>
    <w:p>
      <w:pPr>
        <w:rPr>
          <w:rFonts w:hint="eastAsia" w:ascii="楷体" w:hAnsi="楷体" w:eastAsia="楷体" w:cs="楷体"/>
          <w:sz w:val="28"/>
          <w:szCs w:val="28"/>
        </w:rPr>
      </w:pPr>
      <w:r>
        <w:rPr>
          <w:rFonts w:hint="eastAsia" w:ascii="楷体" w:hAnsi="楷体" w:eastAsia="楷体" w:cs="楷体"/>
          <w:sz w:val="28"/>
          <w:szCs w:val="28"/>
        </w:rPr>
        <w:t>·东方兵学的特性和分水岭：重整体，重综合，重宏观</w:t>
      </w:r>
    </w:p>
    <w:p>
      <w:pPr>
        <w:rPr>
          <w:rFonts w:hint="eastAsia" w:ascii="楷体" w:hAnsi="楷体" w:eastAsia="楷体" w:cs="楷体"/>
          <w:sz w:val="30"/>
          <w:szCs w:val="30"/>
        </w:rPr>
      </w:pPr>
      <w:r>
        <w:rPr>
          <w:rFonts w:hint="eastAsia" w:ascii="楷体" w:hAnsi="楷体" w:eastAsia="楷体" w:cs="楷体"/>
          <w:sz w:val="28"/>
          <w:szCs w:val="28"/>
        </w:rPr>
        <w:t>·西方兵学重器而轻道</w:t>
      </w:r>
    </w:p>
    <w:p>
      <w:pPr>
        <w:rPr>
          <w:rFonts w:hint="eastAsia" w:ascii="楷体" w:hAnsi="楷体" w:eastAsia="楷体" w:cs="楷体"/>
          <w:sz w:val="30"/>
          <w:szCs w:val="30"/>
        </w:rPr>
      </w:pPr>
      <w:r>
        <w:rPr>
          <w:rFonts w:hint="eastAsia" w:ascii="楷体" w:hAnsi="楷体" w:eastAsia="楷体" w:cs="楷体"/>
          <w:sz w:val="30"/>
          <w:szCs w:val="30"/>
        </w:rPr>
        <w:t xml:space="preserve">★3.主要影响 </w:t>
      </w:r>
      <w:r>
        <w:rPr>
          <w:rFonts w:hint="eastAsia" w:ascii="楷体" w:hAnsi="楷体" w:eastAsia="楷体" w:cs="楷体"/>
          <w:sz w:val="32"/>
          <w:szCs w:val="32"/>
        </w:rPr>
        <w:t xml:space="preserve">  </w:t>
      </w:r>
      <w:r>
        <w:rPr>
          <w:rFonts w:hint="eastAsia" w:ascii="楷体" w:hAnsi="楷体" w:eastAsia="楷体" w:cs="楷体"/>
          <w:sz w:val="30"/>
          <w:szCs w:val="30"/>
        </w:rPr>
        <w:t>是我国和世界上</w:t>
      </w:r>
      <w:r>
        <w:rPr>
          <w:rFonts w:hint="eastAsia" w:ascii="楷体" w:hAnsi="楷体" w:eastAsia="楷体" w:cs="楷体"/>
          <w:sz w:val="30"/>
          <w:szCs w:val="30"/>
          <w:u w:val="single"/>
        </w:rPr>
        <w:t>现存</w:t>
      </w:r>
      <w:r>
        <w:rPr>
          <w:rFonts w:hint="eastAsia" w:ascii="楷体" w:hAnsi="楷体" w:eastAsia="楷体" w:cs="楷体"/>
          <w:sz w:val="30"/>
          <w:szCs w:val="30"/>
        </w:rPr>
        <w:t>的</w:t>
      </w:r>
      <w:r>
        <w:rPr>
          <w:rFonts w:hint="eastAsia" w:ascii="楷体" w:hAnsi="楷体" w:eastAsia="楷体" w:cs="楷体"/>
          <w:b/>
          <w:bCs/>
          <w:sz w:val="30"/>
          <w:szCs w:val="30"/>
        </w:rPr>
        <w:t>最有价值的，最有影响力的</w:t>
      </w:r>
      <w:r>
        <w:rPr>
          <w:rFonts w:hint="eastAsia" w:ascii="楷体" w:hAnsi="楷体" w:eastAsia="楷体" w:cs="楷体"/>
          <w:sz w:val="30"/>
          <w:szCs w:val="30"/>
        </w:rPr>
        <w:t>古代第一兵书。</w:t>
      </w:r>
    </w:p>
    <w:p>
      <w:pPr>
        <w:rPr>
          <w:rFonts w:hint="eastAsia" w:ascii="楷体" w:hAnsi="楷体" w:eastAsia="楷体" w:cs="楷体"/>
          <w:sz w:val="24"/>
          <w:szCs w:val="24"/>
        </w:rPr>
      </w:pPr>
      <w:r>
        <w:rPr>
          <w:rFonts w:hint="eastAsia" w:ascii="楷体" w:hAnsi="楷体" w:eastAsia="楷体" w:cs="楷体"/>
          <w:sz w:val="28"/>
          <w:szCs w:val="28"/>
        </w:rPr>
        <w:t xml:space="preserve">（1）流芳久远的兵学瑰宝 </w:t>
      </w:r>
      <w:r>
        <w:rPr>
          <w:rFonts w:hint="eastAsia" w:ascii="楷体" w:hAnsi="楷体" w:eastAsia="楷体" w:cs="楷体"/>
          <w:sz w:val="24"/>
          <w:szCs w:val="24"/>
        </w:rPr>
        <w:t xml:space="preserve">  曹操，茅元仪，毛泽东</w:t>
      </w:r>
    </w:p>
    <w:p>
      <w:pPr>
        <w:rPr>
          <w:rFonts w:hint="eastAsia" w:ascii="楷体" w:hAnsi="楷体" w:eastAsia="楷体" w:cs="楷体"/>
          <w:sz w:val="28"/>
          <w:szCs w:val="28"/>
        </w:rPr>
      </w:pPr>
      <w:r>
        <w:rPr>
          <w:rFonts w:hint="eastAsia" w:ascii="楷体" w:hAnsi="楷体" w:eastAsia="楷体" w:cs="楷体"/>
          <w:sz w:val="28"/>
          <w:szCs w:val="28"/>
        </w:rPr>
        <w:t xml:space="preserve">（2）享誉世界的东方圣典    </w:t>
      </w:r>
      <w:r>
        <w:rPr>
          <w:rFonts w:hint="eastAsia" w:ascii="楷体" w:hAnsi="楷体" w:eastAsia="楷体" w:cs="楷体"/>
          <w:sz w:val="24"/>
          <w:szCs w:val="24"/>
        </w:rPr>
        <w:t xml:space="preserve">30种语言 700多版本   </w:t>
      </w:r>
    </w:p>
    <w:p>
      <w:pPr>
        <w:rPr>
          <w:rFonts w:hint="eastAsia" w:ascii="楷体" w:hAnsi="楷体" w:eastAsia="楷体" w:cs="楷体"/>
          <w:sz w:val="28"/>
          <w:szCs w:val="28"/>
        </w:rPr>
      </w:pPr>
      <w:r>
        <w:rPr>
          <w:rFonts w:hint="eastAsia" w:ascii="楷体" w:hAnsi="楷体" w:eastAsia="楷体" w:cs="楷体"/>
          <w:sz w:val="28"/>
          <w:szCs w:val="28"/>
        </w:rPr>
        <w:t>（3）世人共尊的成功秘诀</w:t>
      </w:r>
    </w:p>
    <w:p>
      <w:pPr>
        <w:rPr>
          <w:rFonts w:hint="eastAsia" w:ascii="楷体" w:hAnsi="楷体" w:eastAsia="楷体" w:cs="楷体"/>
          <w:sz w:val="28"/>
          <w:szCs w:val="28"/>
        </w:rPr>
      </w:pPr>
      <w:r>
        <w:rPr>
          <w:rFonts w:hint="eastAsia" w:ascii="楷体" w:hAnsi="楷体" w:eastAsia="楷体" w:cs="楷体"/>
          <w:sz w:val="30"/>
          <w:szCs w:val="30"/>
        </w:rPr>
        <w:t>★4.理论精髓</w:t>
      </w:r>
      <w:r>
        <w:rPr>
          <w:rFonts w:hint="eastAsia" w:ascii="楷体" w:hAnsi="楷体" w:eastAsia="楷体" w:cs="楷体"/>
          <w:sz w:val="32"/>
          <w:szCs w:val="32"/>
        </w:rPr>
        <w:t xml:space="preserve">       </w:t>
      </w:r>
      <w:r>
        <w:rPr>
          <w:rFonts w:hint="eastAsia" w:ascii="楷体" w:hAnsi="楷体" w:eastAsia="楷体" w:cs="楷体"/>
          <w:sz w:val="24"/>
          <w:szCs w:val="24"/>
        </w:rPr>
        <w:t>共</w:t>
      </w:r>
      <w:r>
        <w:rPr>
          <w:rFonts w:hint="eastAsia" w:ascii="楷体" w:hAnsi="楷体" w:eastAsia="楷体" w:cs="楷体"/>
          <w:szCs w:val="21"/>
        </w:rPr>
        <w:t>13篇6067字</w:t>
      </w:r>
    </w:p>
    <w:p>
      <w:pPr>
        <w:rPr>
          <w:rFonts w:hint="eastAsia" w:ascii="楷体" w:hAnsi="楷体" w:eastAsia="楷体" w:cs="楷体"/>
          <w:sz w:val="28"/>
          <w:szCs w:val="28"/>
        </w:rPr>
      </w:pPr>
      <w:r>
        <w:rPr>
          <w:rFonts w:hint="eastAsia" w:ascii="楷体" w:hAnsi="楷体" w:eastAsia="楷体" w:cs="楷体"/>
          <w:sz w:val="28"/>
          <w:szCs w:val="28"/>
        </w:rPr>
        <w:t xml:space="preserve">（1）鲜明的战争观 </w:t>
      </w:r>
      <w:r>
        <w:rPr>
          <w:rFonts w:hint="eastAsia" w:ascii="楷体" w:hAnsi="楷体" w:eastAsia="楷体" w:cs="楷体"/>
          <w:sz w:val="32"/>
          <w:szCs w:val="32"/>
        </w:rPr>
        <w:t xml:space="preserve">  </w:t>
      </w:r>
      <w:r>
        <w:rPr>
          <w:rFonts w:hint="eastAsia" w:ascii="楷体" w:hAnsi="楷体" w:eastAsia="楷体" w:cs="楷体"/>
          <w:sz w:val="28"/>
          <w:szCs w:val="28"/>
        </w:rPr>
        <w:t>军事理论的出发点和落脚点</w:t>
      </w:r>
    </w:p>
    <w:p>
      <w:pPr>
        <w:rPr>
          <w:rFonts w:hint="eastAsia" w:ascii="楷体" w:hAnsi="楷体" w:eastAsia="楷体" w:cs="楷体"/>
          <w:sz w:val="24"/>
          <w:szCs w:val="24"/>
        </w:rPr>
      </w:pPr>
      <w:r>
        <w:rPr>
          <w:rFonts w:hint="eastAsia" w:ascii="楷体" w:hAnsi="楷体" w:eastAsia="楷体" w:cs="楷体"/>
          <w:sz w:val="28"/>
          <w:szCs w:val="28"/>
        </w:rPr>
        <w:t xml:space="preserve">①重战观   </w:t>
      </w:r>
      <w:r>
        <w:rPr>
          <w:rFonts w:hint="eastAsia" w:ascii="楷体" w:hAnsi="楷体" w:eastAsia="楷体" w:cs="楷体"/>
          <w:sz w:val="24"/>
          <w:szCs w:val="24"/>
        </w:rPr>
        <w:t>“兵者，国之大事，死生之地，存亡之道，不可不察也”</w:t>
      </w:r>
    </w:p>
    <w:p>
      <w:pPr>
        <w:rPr>
          <w:rFonts w:hint="eastAsia" w:ascii="楷体" w:hAnsi="楷体" w:eastAsia="楷体" w:cs="楷体"/>
          <w:sz w:val="28"/>
          <w:szCs w:val="28"/>
        </w:rPr>
      </w:pPr>
      <w:r>
        <w:rPr>
          <w:rFonts w:hint="eastAsia" w:ascii="楷体" w:hAnsi="楷体" w:eastAsia="楷体" w:cs="楷体"/>
          <w:sz w:val="28"/>
          <w:szCs w:val="28"/>
        </w:rPr>
        <w:t xml:space="preserve">②慎战观   </w:t>
      </w:r>
      <w:r>
        <w:rPr>
          <w:rFonts w:hint="eastAsia" w:ascii="楷体" w:hAnsi="楷体" w:eastAsia="楷体" w:cs="楷体"/>
          <w:sz w:val="24"/>
          <w:szCs w:val="24"/>
        </w:rPr>
        <w:t>“战不可多，多战必亡”</w:t>
      </w:r>
    </w:p>
    <w:p>
      <w:pPr>
        <w:rPr>
          <w:rFonts w:hint="eastAsia" w:ascii="楷体" w:hAnsi="楷体" w:eastAsia="楷体" w:cs="楷体"/>
          <w:sz w:val="28"/>
          <w:szCs w:val="28"/>
        </w:rPr>
      </w:pPr>
      <w:r>
        <w:rPr>
          <w:rFonts w:hint="eastAsia" w:ascii="楷体" w:hAnsi="楷体" w:eastAsia="楷体" w:cs="楷体"/>
          <w:sz w:val="28"/>
          <w:szCs w:val="28"/>
        </w:rPr>
        <w:t xml:space="preserve">  慎战三原则：非利不动，非得不用，非危不战</w:t>
      </w:r>
    </w:p>
    <w:p>
      <w:pPr>
        <w:rPr>
          <w:rFonts w:hint="eastAsia" w:ascii="楷体" w:hAnsi="楷体" w:eastAsia="楷体" w:cs="楷体"/>
          <w:sz w:val="28"/>
          <w:szCs w:val="28"/>
        </w:rPr>
      </w:pPr>
      <w:r>
        <w:rPr>
          <w:rFonts w:hint="eastAsia" w:ascii="楷体" w:hAnsi="楷体" w:eastAsia="楷体" w:cs="楷体"/>
          <w:sz w:val="24"/>
          <w:szCs w:val="24"/>
        </w:rPr>
        <w:t>③备战观   “用兵之法，无恃其不来，恃吾有以待之，无恃其不攻，恃吾有所不可攻也”</w:t>
      </w:r>
    </w:p>
    <w:p>
      <w:pPr>
        <w:rPr>
          <w:rFonts w:hint="eastAsia" w:ascii="楷体" w:hAnsi="楷体" w:eastAsia="楷体" w:cs="楷体"/>
          <w:sz w:val="32"/>
          <w:szCs w:val="32"/>
        </w:rPr>
      </w:pPr>
      <w:r>
        <w:rPr>
          <w:rFonts w:hint="eastAsia" w:ascii="楷体" w:hAnsi="楷体" w:eastAsia="楷体" w:cs="楷体"/>
          <w:sz w:val="28"/>
          <w:szCs w:val="28"/>
        </w:rPr>
        <w:t>（2）知彼知己，百战不殆</w:t>
      </w:r>
      <w:r>
        <w:rPr>
          <w:rFonts w:hint="eastAsia" w:ascii="楷体" w:hAnsi="楷体" w:eastAsia="楷体" w:cs="楷体"/>
          <w:sz w:val="32"/>
          <w:szCs w:val="32"/>
        </w:rPr>
        <w:t xml:space="preserve">    </w:t>
      </w:r>
      <w:r>
        <w:rPr>
          <w:rFonts w:hint="eastAsia" w:ascii="楷体" w:hAnsi="楷体" w:eastAsia="楷体" w:cs="楷体"/>
          <w:sz w:val="28"/>
          <w:szCs w:val="28"/>
        </w:rPr>
        <w:t>前提，条件</w:t>
      </w:r>
    </w:p>
    <w:p>
      <w:pPr>
        <w:rPr>
          <w:rFonts w:hint="eastAsia" w:ascii="楷体" w:hAnsi="楷体" w:eastAsia="楷体" w:cs="楷体"/>
          <w:sz w:val="32"/>
          <w:szCs w:val="32"/>
        </w:rPr>
      </w:pPr>
      <w:r>
        <w:rPr>
          <w:rFonts w:hint="eastAsia" w:ascii="楷体" w:hAnsi="楷体" w:eastAsia="楷体" w:cs="楷体"/>
          <w:sz w:val="24"/>
          <w:szCs w:val="24"/>
        </w:rPr>
        <w:t>彼：敌人，潜在对手，协作伙伴，盟友，朋友       中国最早提出信息一词</w:t>
      </w:r>
    </w:p>
    <w:p>
      <w:pPr>
        <w:rPr>
          <w:rFonts w:hint="eastAsia" w:ascii="楷体" w:hAnsi="楷体" w:eastAsia="楷体" w:cs="楷体"/>
          <w:sz w:val="32"/>
          <w:szCs w:val="32"/>
        </w:rPr>
      </w:pPr>
      <w:r>
        <w:rPr>
          <w:rFonts w:hint="eastAsia" w:ascii="楷体" w:hAnsi="楷体" w:eastAsia="楷体" w:cs="楷体"/>
          <w:sz w:val="24"/>
          <w:szCs w:val="24"/>
        </w:rPr>
        <w:t>现代战争最大特点：信息不对称   信息不能过量，萨盖定律</w:t>
      </w:r>
      <w:r>
        <w:rPr>
          <w:rFonts w:hint="eastAsia" w:ascii="楷体" w:hAnsi="楷体" w:eastAsia="楷体" w:cs="楷体"/>
          <w:sz w:val="32"/>
          <w:szCs w:val="32"/>
        </w:rPr>
        <w:t xml:space="preserve">  </w:t>
      </w:r>
    </w:p>
    <w:p>
      <w:pPr>
        <w:rPr>
          <w:rFonts w:hint="eastAsia" w:ascii="楷体" w:hAnsi="楷体" w:eastAsia="楷体" w:cs="楷体"/>
          <w:sz w:val="24"/>
          <w:szCs w:val="24"/>
        </w:rPr>
      </w:pPr>
      <w:r>
        <w:rPr>
          <w:rFonts w:hint="eastAsia" w:ascii="楷体" w:hAnsi="楷体" w:eastAsia="楷体" w:cs="楷体"/>
          <w:sz w:val="24"/>
          <w:szCs w:val="24"/>
        </w:rPr>
        <w:t>己：我是谁，我能干什么，我应该做什么</w:t>
      </w:r>
    </w:p>
    <w:p>
      <w:pPr>
        <w:rPr>
          <w:rFonts w:hint="eastAsia" w:ascii="楷体" w:hAnsi="楷体" w:eastAsia="楷体" w:cs="楷体"/>
          <w:sz w:val="24"/>
          <w:szCs w:val="24"/>
        </w:rPr>
      </w:pPr>
      <w:r>
        <w:rPr>
          <w:rFonts w:hint="eastAsia" w:ascii="楷体" w:hAnsi="楷体" w:eastAsia="楷体" w:cs="楷体"/>
          <w:sz w:val="28"/>
          <w:szCs w:val="28"/>
        </w:rPr>
        <w:t>去粗取精，去伪存真，由此及彼，由表及里</w:t>
      </w:r>
    </w:p>
    <w:p>
      <w:pPr>
        <w:rPr>
          <w:rFonts w:hint="eastAsia" w:ascii="楷体" w:hAnsi="楷体" w:eastAsia="楷体" w:cs="楷体"/>
          <w:sz w:val="28"/>
          <w:szCs w:val="28"/>
        </w:rPr>
      </w:pPr>
      <w:r>
        <w:rPr>
          <w:rFonts w:hint="eastAsia" w:ascii="楷体" w:hAnsi="楷体" w:eastAsia="楷体" w:cs="楷体"/>
          <w:sz w:val="28"/>
          <w:szCs w:val="28"/>
        </w:rPr>
        <w:t>（3）运筹帷幄，庙算制胜（庙指提前）   核心，主线，谋略</w:t>
      </w:r>
    </w:p>
    <w:p>
      <w:pPr>
        <w:rPr>
          <w:rFonts w:hint="eastAsia" w:ascii="楷体" w:hAnsi="楷体" w:eastAsia="楷体" w:cs="楷体"/>
          <w:sz w:val="24"/>
          <w:szCs w:val="24"/>
        </w:rPr>
      </w:pPr>
      <w:r>
        <w:rPr>
          <w:rFonts w:hint="eastAsia" w:ascii="楷体" w:hAnsi="楷体" w:eastAsia="楷体" w:cs="楷体"/>
          <w:sz w:val="32"/>
          <w:szCs w:val="32"/>
        </w:rPr>
        <w:t xml:space="preserve">  </w:t>
      </w:r>
      <w:r>
        <w:rPr>
          <w:rFonts w:hint="eastAsia" w:ascii="楷体" w:hAnsi="楷体" w:eastAsia="楷体" w:cs="楷体"/>
          <w:sz w:val="24"/>
          <w:szCs w:val="24"/>
        </w:rPr>
        <w:t xml:space="preserve"> “兵法：一曰度，二曰量，三曰数，四曰称，五曰胜”</w:t>
      </w:r>
    </w:p>
    <w:p>
      <w:pPr>
        <w:rPr>
          <w:rFonts w:hint="eastAsia" w:ascii="楷体" w:hAnsi="楷体" w:eastAsia="楷体" w:cs="楷体"/>
          <w:sz w:val="24"/>
          <w:szCs w:val="24"/>
        </w:rPr>
      </w:pPr>
      <w:r>
        <w:rPr>
          <w:rFonts w:hint="eastAsia" w:ascii="楷体" w:hAnsi="楷体" w:eastAsia="楷体" w:cs="楷体"/>
          <w:sz w:val="24"/>
          <w:szCs w:val="24"/>
        </w:rPr>
        <w:t xml:space="preserve">     eg.齐魏桂陵之战，围魏救赵</w:t>
      </w:r>
    </w:p>
    <w:p>
      <w:pPr>
        <w:rPr>
          <w:rFonts w:hint="eastAsia" w:ascii="楷体" w:hAnsi="楷体" w:eastAsia="楷体" w:cs="楷体"/>
          <w:sz w:val="28"/>
          <w:szCs w:val="28"/>
        </w:rPr>
      </w:pPr>
      <w:r>
        <w:rPr>
          <w:rFonts w:hint="eastAsia" w:ascii="楷体" w:hAnsi="楷体" w:eastAsia="楷体" w:cs="楷体"/>
          <w:sz w:val="28"/>
          <w:szCs w:val="28"/>
        </w:rPr>
        <w:t>·孙武提出：以道为首的战争制胜论</w:t>
      </w:r>
    </w:p>
    <w:p>
      <w:pPr>
        <w:rPr>
          <w:rFonts w:hint="eastAsia" w:ascii="楷体" w:hAnsi="楷体" w:eastAsia="楷体" w:cs="楷体"/>
          <w:sz w:val="28"/>
          <w:szCs w:val="28"/>
        </w:rPr>
      </w:pPr>
      <w:r>
        <w:rPr>
          <w:rFonts w:hint="eastAsia" w:ascii="楷体" w:hAnsi="楷体" w:eastAsia="楷体" w:cs="楷体"/>
          <w:sz w:val="28"/>
          <w:szCs w:val="28"/>
        </w:rPr>
        <w:t>（4）奇变虚实，诡道制胜       变化</w:t>
      </w:r>
    </w:p>
    <w:p>
      <w:pPr>
        <w:rPr>
          <w:rFonts w:hint="eastAsia" w:ascii="楷体" w:hAnsi="楷体" w:eastAsia="楷体" w:cs="楷体"/>
          <w:sz w:val="24"/>
          <w:szCs w:val="24"/>
        </w:rPr>
      </w:pPr>
      <w:r>
        <w:rPr>
          <w:rFonts w:hint="eastAsia" w:ascii="楷体" w:hAnsi="楷体" w:eastAsia="楷体" w:cs="楷体"/>
          <w:sz w:val="24"/>
          <w:szCs w:val="24"/>
        </w:rPr>
        <w:t>“兵者诡道也”  “兵以诈立”     eg.齐魏马陵之战，孙膑，增兵减灶</w:t>
      </w:r>
    </w:p>
    <w:p>
      <w:pPr>
        <w:rPr>
          <w:rFonts w:hint="eastAsia" w:ascii="楷体" w:hAnsi="楷体" w:eastAsia="楷体" w:cs="楷体"/>
          <w:sz w:val="28"/>
          <w:szCs w:val="28"/>
        </w:rPr>
      </w:pPr>
      <w:r>
        <w:rPr>
          <w:rFonts w:hint="eastAsia" w:ascii="楷体" w:hAnsi="楷体" w:eastAsia="楷体" w:cs="楷体"/>
          <w:sz w:val="28"/>
          <w:szCs w:val="28"/>
        </w:rPr>
        <w:t>①造势----势险节短</w:t>
      </w:r>
    </w:p>
    <w:p>
      <w:pPr>
        <w:rPr>
          <w:rFonts w:hint="eastAsia" w:ascii="楷体" w:hAnsi="楷体" w:eastAsia="楷体" w:cs="楷体"/>
          <w:sz w:val="28"/>
          <w:szCs w:val="28"/>
        </w:rPr>
      </w:pPr>
      <w:r>
        <w:rPr>
          <w:rFonts w:hint="eastAsia" w:ascii="楷体" w:hAnsi="楷体" w:eastAsia="楷体" w:cs="楷体"/>
          <w:sz w:val="28"/>
          <w:szCs w:val="28"/>
        </w:rPr>
        <w:t>②动敌----可知可为  不可胜在己，可胜在敌</w:t>
      </w:r>
    </w:p>
    <w:p>
      <w:pPr>
        <w:rPr>
          <w:rFonts w:hint="eastAsia" w:ascii="楷体" w:hAnsi="楷体" w:eastAsia="楷体" w:cs="楷体"/>
          <w:sz w:val="32"/>
          <w:szCs w:val="32"/>
        </w:rPr>
      </w:pPr>
      <w:r>
        <w:rPr>
          <w:rFonts w:hint="eastAsia" w:ascii="楷体" w:hAnsi="楷体" w:eastAsia="楷体" w:cs="楷体"/>
          <w:sz w:val="28"/>
          <w:szCs w:val="28"/>
        </w:rPr>
        <w:t>③抓战机--审时度势  善战者，求之于势，势如弓弩，节如发机</w:t>
      </w:r>
    </w:p>
    <w:p>
      <w:pPr>
        <w:numPr>
          <w:ilvl w:val="0"/>
          <w:numId w:val="7"/>
        </w:numPr>
        <w:rPr>
          <w:rFonts w:hint="eastAsia" w:ascii="楷体" w:hAnsi="楷体" w:eastAsia="楷体" w:cs="楷体"/>
          <w:sz w:val="28"/>
          <w:szCs w:val="28"/>
        </w:rPr>
      </w:pPr>
      <w:r>
        <w:rPr>
          <w:rFonts w:hint="eastAsia" w:ascii="楷体" w:hAnsi="楷体" w:eastAsia="楷体" w:cs="楷体"/>
          <w:sz w:val="28"/>
          <w:szCs w:val="28"/>
        </w:rPr>
        <w:t>全争全破，不战而胜      升华</w:t>
      </w:r>
    </w:p>
    <w:p>
      <w:pPr>
        <w:rPr>
          <w:rFonts w:hint="eastAsia" w:ascii="楷体" w:hAnsi="楷体" w:eastAsia="楷体" w:cs="楷体"/>
          <w:sz w:val="28"/>
          <w:szCs w:val="28"/>
        </w:rPr>
      </w:pPr>
      <w:r>
        <w:rPr>
          <w:rFonts w:hint="eastAsia" w:ascii="楷体" w:hAnsi="楷体" w:eastAsia="楷体" w:cs="楷体"/>
          <w:sz w:val="28"/>
          <w:szCs w:val="28"/>
        </w:rPr>
        <w:t xml:space="preserve">  “不战而屈人之兵”</w:t>
      </w:r>
    </w:p>
    <w:p>
      <w:pPr>
        <w:rPr>
          <w:rFonts w:hint="eastAsia" w:ascii="楷体" w:hAnsi="楷体" w:eastAsia="楷体" w:cs="楷体"/>
          <w:sz w:val="28"/>
          <w:szCs w:val="28"/>
        </w:rPr>
      </w:pPr>
      <w:r>
        <w:rPr>
          <w:rFonts w:hint="eastAsia" w:ascii="楷体" w:hAnsi="楷体" w:eastAsia="楷体" w:cs="楷体"/>
          <w:sz w:val="28"/>
          <w:szCs w:val="28"/>
        </w:rPr>
        <w:t xml:space="preserve"> 战争目的：消灭敌人，保全自己</w:t>
      </w:r>
    </w:p>
    <w:p>
      <w:pPr>
        <w:rPr>
          <w:rFonts w:hint="eastAsia" w:ascii="楷体" w:hAnsi="楷体" w:eastAsia="楷体" w:cs="楷体"/>
          <w:sz w:val="28"/>
          <w:szCs w:val="28"/>
        </w:rPr>
      </w:pPr>
      <w:r>
        <w:rPr>
          <w:rFonts w:hint="eastAsia" w:ascii="楷体" w:hAnsi="楷体" w:eastAsia="楷体" w:cs="楷体"/>
          <w:sz w:val="28"/>
          <w:szCs w:val="28"/>
        </w:rPr>
        <w:t>※（6）文武相济，富国强军</w:t>
      </w:r>
    </w:p>
    <w:p>
      <w:pPr>
        <w:rPr>
          <w:rFonts w:hint="eastAsia" w:ascii="楷体" w:hAnsi="楷体" w:eastAsia="楷体" w:cs="楷体"/>
          <w:sz w:val="28"/>
          <w:szCs w:val="28"/>
        </w:rPr>
      </w:pPr>
      <w:r>
        <w:rPr>
          <w:rFonts w:hint="eastAsia" w:ascii="楷体" w:hAnsi="楷体" w:eastAsia="楷体" w:cs="楷体"/>
          <w:sz w:val="28"/>
          <w:szCs w:val="28"/>
        </w:rPr>
        <w:t>※（7）五德兼备，选才任能</w:t>
      </w:r>
    </w:p>
    <w:p>
      <w:pPr>
        <w:numPr>
          <w:ilvl w:val="0"/>
          <w:numId w:val="8"/>
        </w:numPr>
        <w:rPr>
          <w:rFonts w:hint="eastAsia" w:ascii="楷体" w:hAnsi="楷体" w:eastAsia="楷体" w:cs="楷体"/>
          <w:sz w:val="32"/>
          <w:szCs w:val="32"/>
        </w:rPr>
      </w:pPr>
      <w:r>
        <w:rPr>
          <w:rFonts w:hint="eastAsia" w:ascii="楷体" w:hAnsi="楷体" w:eastAsia="楷体" w:cs="楷体"/>
          <w:sz w:val="30"/>
          <w:szCs w:val="30"/>
        </w:rPr>
        <w:t>局限性</w:t>
      </w:r>
    </w:p>
    <w:p>
      <w:pPr>
        <w:numPr>
          <w:ilvl w:val="0"/>
          <w:numId w:val="9"/>
        </w:numPr>
        <w:rPr>
          <w:rFonts w:hint="eastAsia" w:ascii="楷体" w:hAnsi="楷体" w:eastAsia="楷体" w:cs="楷体"/>
          <w:sz w:val="28"/>
          <w:szCs w:val="28"/>
        </w:rPr>
      </w:pPr>
      <w:r>
        <w:rPr>
          <w:rFonts w:hint="eastAsia" w:ascii="楷体" w:hAnsi="楷体" w:eastAsia="楷体" w:cs="楷体"/>
          <w:sz w:val="28"/>
          <w:szCs w:val="28"/>
        </w:rPr>
        <w:t>在战争和军队建设问题上不可避免的反映出地主阶级的烙印</w:t>
      </w:r>
    </w:p>
    <w:p>
      <w:pPr>
        <w:numPr>
          <w:ilvl w:val="0"/>
          <w:numId w:val="9"/>
        </w:numPr>
        <w:rPr>
          <w:rFonts w:hint="eastAsia" w:ascii="楷体" w:hAnsi="楷体" w:eastAsia="楷体" w:cs="楷体"/>
          <w:sz w:val="28"/>
          <w:szCs w:val="28"/>
        </w:rPr>
      </w:pPr>
      <w:r>
        <w:rPr>
          <w:rFonts w:hint="eastAsia" w:ascii="楷体" w:hAnsi="楷体" w:eastAsia="楷体" w:cs="楷体"/>
          <w:sz w:val="28"/>
          <w:szCs w:val="28"/>
        </w:rPr>
        <w:t>过分夸大和强调统帅的个人作用，表现出唯心史观</w:t>
      </w:r>
    </w:p>
    <w:p>
      <w:pPr>
        <w:numPr>
          <w:ilvl w:val="0"/>
          <w:numId w:val="9"/>
        </w:numPr>
        <w:rPr>
          <w:rFonts w:hint="eastAsia" w:ascii="楷体" w:hAnsi="楷体" w:eastAsia="楷体" w:cs="楷体"/>
          <w:sz w:val="28"/>
          <w:szCs w:val="28"/>
        </w:rPr>
      </w:pPr>
      <w:r>
        <w:rPr>
          <w:rFonts w:hint="eastAsia" w:ascii="楷体" w:hAnsi="楷体" w:eastAsia="楷体" w:cs="楷体"/>
          <w:sz w:val="28"/>
          <w:szCs w:val="28"/>
        </w:rPr>
        <w:t>在作战原则上存在一定的局限性和片面性</w:t>
      </w:r>
    </w:p>
    <w:p>
      <w:pPr>
        <w:numPr>
          <w:ilvl w:val="0"/>
          <w:numId w:val="10"/>
        </w:numPr>
        <w:rPr>
          <w:rFonts w:hint="eastAsia" w:ascii="楷体" w:hAnsi="楷体" w:eastAsia="楷体" w:cs="楷体"/>
          <w:b/>
          <w:bCs/>
          <w:sz w:val="32"/>
          <w:szCs w:val="32"/>
        </w:rPr>
      </w:pPr>
      <w:r>
        <w:rPr>
          <w:rFonts w:hint="eastAsia" w:ascii="楷体" w:hAnsi="楷体" w:eastAsia="楷体" w:cs="楷体"/>
          <w:b/>
          <w:bCs/>
          <w:sz w:val="32"/>
          <w:szCs w:val="32"/>
        </w:rPr>
        <w:t>、世界新军事革命</w:t>
      </w:r>
    </w:p>
    <w:p>
      <w:pPr>
        <w:rPr>
          <w:rFonts w:hint="eastAsia" w:ascii="楷体" w:hAnsi="楷体" w:eastAsia="楷体" w:cs="楷体"/>
          <w:sz w:val="28"/>
          <w:szCs w:val="28"/>
        </w:rPr>
      </w:pPr>
      <w:r>
        <w:rPr>
          <w:rFonts w:hint="eastAsia" w:ascii="楷体" w:hAnsi="楷体" w:eastAsia="楷体" w:cs="楷体"/>
          <w:sz w:val="28"/>
          <w:szCs w:val="28"/>
        </w:rPr>
        <w:t>思考题：①战争形态的演变历程       ③新军事革命的核心和实质</w:t>
      </w:r>
    </w:p>
    <w:p>
      <w:pPr>
        <w:rPr>
          <w:rFonts w:hint="eastAsia" w:ascii="楷体" w:hAnsi="楷体" w:eastAsia="楷体" w:cs="楷体"/>
          <w:sz w:val="28"/>
          <w:szCs w:val="28"/>
        </w:rPr>
      </w:pPr>
      <w:r>
        <w:rPr>
          <w:rFonts w:hint="eastAsia" w:ascii="楷体" w:hAnsi="楷体" w:eastAsia="楷体" w:cs="楷体"/>
          <w:sz w:val="28"/>
          <w:szCs w:val="28"/>
        </w:rPr>
        <w:t xml:space="preserve">        ②新军事革命的基本内容     ④“三步走”战略规划</w:t>
      </w:r>
    </w:p>
    <w:p>
      <w:pPr>
        <w:numPr>
          <w:ilvl w:val="0"/>
          <w:numId w:val="11"/>
        </w:numPr>
        <w:rPr>
          <w:rFonts w:hint="eastAsia" w:ascii="楷体" w:hAnsi="楷体" w:eastAsia="楷体" w:cs="楷体"/>
          <w:sz w:val="30"/>
          <w:szCs w:val="30"/>
        </w:rPr>
      </w:pPr>
      <w:r>
        <w:rPr>
          <w:rFonts w:hint="eastAsia" w:ascii="楷体" w:hAnsi="楷体" w:eastAsia="楷体" w:cs="楷体"/>
          <w:sz w:val="30"/>
          <w:szCs w:val="30"/>
        </w:rPr>
        <w:t>简介</w:t>
      </w:r>
    </w:p>
    <w:p>
      <w:pPr>
        <w:rPr>
          <w:rFonts w:hint="eastAsia" w:ascii="楷体" w:hAnsi="楷体" w:eastAsia="楷体" w:cs="楷体"/>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（1）战争形态</w:t>
      </w:r>
      <w:r>
        <w:rPr>
          <w:rFonts w:hint="eastAsia" w:ascii="楷体" w:hAnsi="楷体" w:eastAsia="楷体" w:cs="楷体"/>
          <w:sz w:val="28"/>
          <w:szCs w:val="28"/>
        </w:rPr>
        <w:t xml:space="preserve">  冷兵器战----热兵器战----机械化战----信息化战</w:t>
      </w:r>
    </w:p>
    <w:p>
      <w:pPr>
        <w:rPr>
          <w:rFonts w:hint="eastAsia" w:ascii="楷体" w:hAnsi="楷体" w:eastAsia="楷体" w:cs="楷体"/>
          <w:sz w:val="28"/>
          <w:szCs w:val="28"/>
        </w:rPr>
      </w:pPr>
      <w:r>
        <w:rPr>
          <w:rFonts w:hint="eastAsia" w:ascii="楷体" w:hAnsi="楷体" w:eastAsia="楷体" w:cs="楷体"/>
          <w:sz w:val="28"/>
          <w:szCs w:val="28"/>
        </w:rPr>
        <w:t xml:space="preserve"> （2）新军事革命产生和发展</w:t>
      </w:r>
    </w:p>
    <w:p>
      <w:pPr>
        <w:rPr>
          <w:rFonts w:hint="eastAsia" w:ascii="楷体" w:hAnsi="楷体" w:eastAsia="楷体" w:cs="楷体"/>
          <w:sz w:val="24"/>
          <w:szCs w:val="24"/>
        </w:rPr>
      </w:pPr>
      <w:r>
        <w:rPr>
          <w:rFonts w:hint="eastAsia" w:ascii="楷体" w:hAnsi="楷体" w:eastAsia="楷体" w:cs="楷体"/>
          <w:sz w:val="28"/>
          <w:szCs w:val="28"/>
        </w:rPr>
        <w:t xml:space="preserve">①1950、60起，各种技术的产生和发展    </w:t>
      </w:r>
      <w:r>
        <w:rPr>
          <w:rFonts w:hint="eastAsia" w:ascii="楷体" w:hAnsi="楷体" w:eastAsia="楷体" w:cs="楷体"/>
          <w:sz w:val="24"/>
          <w:szCs w:val="24"/>
        </w:rPr>
        <w:t>eg.越南，马岛，中东，以列</w:t>
      </w:r>
    </w:p>
    <w:p>
      <w:pPr>
        <w:rPr>
          <w:rFonts w:hint="eastAsia" w:ascii="楷体" w:hAnsi="楷体" w:eastAsia="楷体" w:cs="楷体"/>
          <w:sz w:val="28"/>
          <w:szCs w:val="28"/>
        </w:rPr>
      </w:pPr>
      <w:r>
        <w:rPr>
          <w:rFonts w:hint="eastAsia" w:ascii="楷体" w:hAnsi="楷体" w:eastAsia="楷体" w:cs="楷体"/>
          <w:sz w:val="28"/>
          <w:szCs w:val="28"/>
        </w:rPr>
        <w:t>②1991年海湾战争后，新军事革命为世界关注   eg.战斧，爱国者，隐形战机</w:t>
      </w:r>
    </w:p>
    <w:p>
      <w:pPr>
        <w:rPr>
          <w:rFonts w:hint="eastAsia" w:ascii="楷体" w:hAnsi="楷体" w:eastAsia="楷体" w:cs="楷体"/>
          <w:sz w:val="28"/>
          <w:szCs w:val="28"/>
        </w:rPr>
      </w:pPr>
      <w:r>
        <w:rPr>
          <w:rFonts w:hint="eastAsia" w:ascii="楷体" w:hAnsi="楷体" w:eastAsia="楷体" w:cs="楷体"/>
          <w:b/>
          <w:bCs/>
          <w:sz w:val="28"/>
          <w:szCs w:val="28"/>
          <w:u w:val="single"/>
        </w:rPr>
        <w:t>③推动因素</w:t>
      </w:r>
      <w:r>
        <w:rPr>
          <w:rFonts w:hint="eastAsia" w:ascii="楷体" w:hAnsi="楷体" w:eastAsia="楷体" w:cs="楷体"/>
          <w:sz w:val="28"/>
          <w:szCs w:val="28"/>
        </w:rPr>
        <w:t xml:space="preserve"> a.科学技术的突破性发展（内因）</w:t>
      </w:r>
    </w:p>
    <w:p>
      <w:pPr>
        <w:rPr>
          <w:rFonts w:hint="eastAsia" w:ascii="楷体" w:hAnsi="楷体" w:eastAsia="楷体" w:cs="楷体"/>
          <w:sz w:val="28"/>
          <w:szCs w:val="28"/>
        </w:rPr>
      </w:pPr>
      <w:r>
        <w:rPr>
          <w:rFonts w:hint="eastAsia" w:ascii="楷体" w:hAnsi="楷体" w:eastAsia="楷体" w:cs="楷体"/>
          <w:sz w:val="28"/>
          <w:szCs w:val="28"/>
        </w:rPr>
        <w:t xml:space="preserve">           b.世界战略形势的深刻变化（外因）</w:t>
      </w:r>
    </w:p>
    <w:p>
      <w:pPr>
        <w:rPr>
          <w:rFonts w:hint="eastAsia" w:ascii="楷体" w:hAnsi="楷体" w:eastAsia="楷体" w:cs="楷体"/>
          <w:sz w:val="28"/>
          <w:szCs w:val="28"/>
        </w:rPr>
      </w:pPr>
      <w:r>
        <w:rPr>
          <w:rFonts w:hint="eastAsia" w:ascii="楷体" w:hAnsi="楷体" w:eastAsia="楷体" w:cs="楷体"/>
          <w:sz w:val="28"/>
          <w:szCs w:val="28"/>
        </w:rPr>
        <w:t xml:space="preserve">           c.战争实践的示范作用（催化）</w:t>
      </w:r>
    </w:p>
    <w:p>
      <w:pPr>
        <w:rPr>
          <w:rFonts w:hint="eastAsia" w:ascii="楷体" w:hAnsi="楷体" w:eastAsia="楷体" w:cs="楷体"/>
          <w:sz w:val="28"/>
          <w:szCs w:val="28"/>
        </w:rPr>
      </w:pPr>
      <w:r>
        <w:rPr>
          <w:rFonts w:hint="eastAsia" w:ascii="楷体" w:hAnsi="楷体" w:eastAsia="楷体" w:cs="楷体"/>
          <w:sz w:val="28"/>
          <w:szCs w:val="28"/>
        </w:rPr>
        <w:t>④发展历程 a.孕育阶段：二十世纪五十年代到八十年代</w:t>
      </w:r>
    </w:p>
    <w:p>
      <w:pPr>
        <w:rPr>
          <w:rFonts w:hint="eastAsia" w:ascii="楷体" w:hAnsi="楷体" w:eastAsia="楷体" w:cs="楷体"/>
          <w:sz w:val="28"/>
          <w:szCs w:val="28"/>
        </w:rPr>
      </w:pPr>
      <w:r>
        <w:rPr>
          <w:rFonts w:hint="eastAsia" w:ascii="楷体" w:hAnsi="楷体" w:eastAsia="楷体" w:cs="楷体"/>
          <w:sz w:val="28"/>
          <w:szCs w:val="28"/>
        </w:rPr>
        <w:t xml:space="preserve">           b.全面展开：海湾战争为标志，其后迅猛发展</w:t>
      </w:r>
    </w:p>
    <w:p>
      <w:pPr>
        <w:rPr>
          <w:rFonts w:hint="eastAsia" w:ascii="楷体" w:hAnsi="楷体" w:eastAsia="楷体" w:cs="楷体"/>
          <w:sz w:val="28"/>
          <w:szCs w:val="28"/>
        </w:rPr>
      </w:pPr>
      <w:r>
        <w:rPr>
          <w:rFonts w:hint="eastAsia" w:ascii="楷体" w:hAnsi="楷体" w:eastAsia="楷体" w:cs="楷体"/>
          <w:sz w:val="28"/>
          <w:szCs w:val="28"/>
        </w:rPr>
        <w:t xml:space="preserve">           c.深入发展：二十一世纪头十年</w:t>
      </w:r>
    </w:p>
    <w:p>
      <w:pPr>
        <w:rPr>
          <w:rFonts w:hint="eastAsia" w:ascii="楷体" w:hAnsi="楷体" w:eastAsia="楷体" w:cs="楷体"/>
          <w:sz w:val="28"/>
          <w:szCs w:val="28"/>
        </w:rPr>
      </w:pPr>
      <w:r>
        <w:rPr>
          <w:rFonts w:hint="eastAsia" w:ascii="楷体" w:hAnsi="楷体" w:eastAsia="楷体" w:cs="楷体"/>
          <w:sz w:val="28"/>
          <w:szCs w:val="28"/>
        </w:rPr>
        <w:t xml:space="preserve">           d.质变阶段：二十一世纪第二个十年</w:t>
      </w:r>
    </w:p>
    <w:p>
      <w:pPr>
        <w:numPr>
          <w:ilvl w:val="0"/>
          <w:numId w:val="12"/>
        </w:numPr>
        <w:rPr>
          <w:rFonts w:hint="eastAsia" w:ascii="楷体" w:hAnsi="楷体" w:eastAsia="楷体" w:cs="楷体"/>
          <w:sz w:val="28"/>
          <w:szCs w:val="28"/>
        </w:rPr>
      </w:pPr>
      <w:r>
        <w:rPr>
          <w:rFonts w:hint="eastAsia" w:ascii="楷体" w:hAnsi="楷体" w:eastAsia="楷体" w:cs="楷体"/>
          <w:sz w:val="28"/>
          <w:szCs w:val="28"/>
        </w:rPr>
        <w:t xml:space="preserve">新军事革命的内容和实质     （核心实质  </w:t>
      </w:r>
      <w:r>
        <w:rPr>
          <w:rFonts w:hint="eastAsia" w:ascii="楷体" w:hAnsi="楷体" w:eastAsia="楷体" w:cs="楷体"/>
          <w:b/>
          <w:bCs/>
          <w:sz w:val="28"/>
          <w:szCs w:val="28"/>
        </w:rPr>
        <w:t>信息化</w:t>
      </w:r>
      <w:r>
        <w:rPr>
          <w:rFonts w:hint="eastAsia" w:ascii="楷体" w:hAnsi="楷体" w:eastAsia="楷体" w:cs="楷体"/>
          <w:sz w:val="28"/>
          <w:szCs w:val="28"/>
        </w:rPr>
        <w:t>）</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“三新一变”：新武器，新理论，新编制体制，作战方式改变</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①武器发展：核心“信息化”   特征“信息制胜，体系对抗”</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②军事理论发展：核心“设计战争”</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过去：实践--总结--未来战      现在：构想--模拟--未来战</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③编制体制变化：特点“小型化，灵活化，多能化，扁平化”</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④作战方式根本变化：由机械战转为信息战</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a.手段：平台对抗----体系对抗</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b.空间：立体空间----七维多域（增加信息，心理，太空，核）</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c.方式：逐次摧毁----点穴瘫痪</w:t>
      </w:r>
    </w:p>
    <w:p>
      <w:pPr>
        <w:rPr>
          <w:rFonts w:hint="eastAsia" w:ascii="楷体" w:hAnsi="楷体" w:eastAsia="楷体" w:cs="楷体"/>
          <w:sz w:val="28"/>
          <w:szCs w:val="28"/>
        </w:rPr>
      </w:pPr>
      <w:r>
        <w:rPr>
          <w:rFonts w:hint="eastAsia" w:ascii="楷体" w:hAnsi="楷体" w:eastAsia="楷体" w:cs="楷体"/>
          <w:sz w:val="28"/>
          <w:szCs w:val="28"/>
        </w:rPr>
        <w:t xml:space="preserve">   ·“三非”作战方式：非接触，非线式，非对称</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根源--战争目的变化了：</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农业时代：争城夺地  工业时代：争夺资源和市场  信息时代：资本与人才</w:t>
      </w:r>
    </w:p>
    <w:p>
      <w:pPr>
        <w:ind w:firstLine="560" w:firstLineChars="200"/>
        <w:rPr>
          <w:rFonts w:hint="eastAsia" w:ascii="楷体" w:hAnsi="楷体" w:eastAsia="楷体" w:cs="楷体"/>
          <w:sz w:val="24"/>
          <w:szCs w:val="24"/>
        </w:rPr>
      </w:pPr>
      <w:r>
        <w:rPr>
          <w:rFonts w:hint="eastAsia" w:ascii="楷体" w:hAnsi="楷体" w:eastAsia="楷体" w:cs="楷体"/>
          <w:sz w:val="28"/>
          <w:szCs w:val="28"/>
        </w:rPr>
        <w:t xml:space="preserve"> </w:t>
      </w:r>
      <w:r>
        <w:rPr>
          <w:rFonts w:hint="eastAsia" w:ascii="楷体" w:hAnsi="楷体" w:eastAsia="楷体" w:cs="楷体"/>
          <w:sz w:val="24"/>
          <w:szCs w:val="24"/>
        </w:rPr>
        <w:t>eg.中美对决：太空先战，网电制胜，远程精打</w:t>
      </w:r>
    </w:p>
    <w:p>
      <w:pPr>
        <w:numPr>
          <w:ilvl w:val="0"/>
          <w:numId w:val="11"/>
        </w:numPr>
        <w:rPr>
          <w:rFonts w:hint="eastAsia" w:ascii="楷体" w:hAnsi="楷体" w:eastAsia="楷体" w:cs="楷体"/>
          <w:sz w:val="30"/>
          <w:szCs w:val="30"/>
        </w:rPr>
      </w:pPr>
      <w:r>
        <w:rPr>
          <w:rFonts w:hint="eastAsia" w:ascii="楷体" w:hAnsi="楷体" w:eastAsia="楷体" w:cs="楷体"/>
          <w:sz w:val="30"/>
          <w:szCs w:val="30"/>
        </w:rPr>
        <w:t>新军事革命未来发展趋势</w:t>
      </w:r>
    </w:p>
    <w:p>
      <w:pPr>
        <w:rPr>
          <w:rFonts w:hint="eastAsia" w:ascii="楷体" w:hAnsi="楷体" w:eastAsia="楷体" w:cs="楷体"/>
          <w:sz w:val="28"/>
          <w:szCs w:val="28"/>
        </w:rPr>
      </w:pPr>
      <w:r>
        <w:rPr>
          <w:rFonts w:hint="eastAsia" w:ascii="楷体" w:hAnsi="楷体" w:eastAsia="楷体" w:cs="楷体"/>
          <w:sz w:val="28"/>
          <w:szCs w:val="28"/>
        </w:rPr>
        <w:t xml:space="preserve"> （1）美国前国防部长哈格尔：“抵消战略”</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①二十世纪五十年代 核武器</w:t>
      </w:r>
    </w:p>
    <w:p>
      <w:pPr>
        <w:rPr>
          <w:rFonts w:hint="eastAsia" w:ascii="楷体" w:hAnsi="楷体" w:eastAsia="楷体" w:cs="楷体"/>
          <w:sz w:val="28"/>
          <w:szCs w:val="28"/>
        </w:rPr>
      </w:pPr>
      <w:r>
        <w:rPr>
          <w:rFonts w:hint="eastAsia" w:ascii="楷体" w:hAnsi="楷体" w:eastAsia="楷体" w:cs="楷体"/>
          <w:sz w:val="28"/>
          <w:szCs w:val="28"/>
        </w:rPr>
        <w:t xml:space="preserve">      ②二十世纪八十年代“精确制导武器”</w:t>
      </w:r>
    </w:p>
    <w:p>
      <w:pPr>
        <w:rPr>
          <w:rFonts w:hint="eastAsia" w:ascii="楷体" w:hAnsi="楷体" w:eastAsia="楷体" w:cs="楷体"/>
          <w:sz w:val="28"/>
          <w:szCs w:val="28"/>
        </w:rPr>
      </w:pPr>
      <w:r>
        <w:rPr>
          <w:rFonts w:hint="eastAsia" w:ascii="楷体" w:hAnsi="楷体" w:eastAsia="楷体" w:cs="楷体"/>
          <w:sz w:val="28"/>
          <w:szCs w:val="28"/>
        </w:rPr>
        <w:t xml:space="preserve">      ③现在 综合集成创新</w:t>
      </w:r>
    </w:p>
    <w:p>
      <w:pPr>
        <w:rPr>
          <w:rFonts w:hint="eastAsia" w:ascii="楷体" w:hAnsi="楷体" w:eastAsia="楷体" w:cs="楷体"/>
          <w:sz w:val="28"/>
          <w:szCs w:val="28"/>
        </w:rPr>
      </w:pPr>
      <w:r>
        <w:rPr>
          <w:rFonts w:hint="eastAsia" w:ascii="楷体" w:hAnsi="楷体" w:eastAsia="楷体" w:cs="楷体"/>
          <w:sz w:val="28"/>
          <w:szCs w:val="28"/>
        </w:rPr>
        <w:t xml:space="preserve"> （2）新军事革命发展趋势</w:t>
      </w:r>
    </w:p>
    <w:p>
      <w:pPr>
        <w:rPr>
          <w:rFonts w:hint="eastAsia" w:ascii="楷体" w:hAnsi="楷体" w:eastAsia="楷体" w:cs="楷体"/>
          <w:sz w:val="28"/>
          <w:szCs w:val="28"/>
        </w:rPr>
      </w:pPr>
      <w:r>
        <w:rPr>
          <w:rFonts w:hint="eastAsia" w:ascii="楷体" w:hAnsi="楷体" w:eastAsia="楷体" w:cs="楷体"/>
          <w:sz w:val="28"/>
          <w:szCs w:val="28"/>
        </w:rPr>
        <w:t xml:space="preserve">      ①武器的智能化：数字化→网络化→智能化</w:t>
      </w:r>
    </w:p>
    <w:p>
      <w:pPr>
        <w:rPr>
          <w:rFonts w:hint="eastAsia" w:ascii="楷体" w:hAnsi="楷体" w:eastAsia="楷体" w:cs="楷体"/>
          <w:sz w:val="28"/>
          <w:szCs w:val="28"/>
        </w:rPr>
      </w:pPr>
      <w:r>
        <w:rPr>
          <w:rFonts w:hint="eastAsia" w:ascii="楷体" w:hAnsi="楷体" w:eastAsia="楷体" w:cs="楷体"/>
          <w:sz w:val="28"/>
          <w:szCs w:val="28"/>
        </w:rPr>
        <w:t xml:space="preserve">      ②战场的全球化：美国全球即时打击（一小时打全球)</w:t>
      </w:r>
    </w:p>
    <w:p>
      <w:pPr>
        <w:rPr>
          <w:rFonts w:hint="eastAsia" w:ascii="楷体" w:hAnsi="楷体" w:eastAsia="楷体" w:cs="楷体"/>
          <w:sz w:val="28"/>
          <w:szCs w:val="28"/>
        </w:rPr>
      </w:pPr>
      <w:r>
        <w:rPr>
          <w:rFonts w:hint="eastAsia" w:ascii="楷体" w:hAnsi="楷体" w:eastAsia="楷体" w:cs="楷体"/>
          <w:sz w:val="28"/>
          <w:szCs w:val="28"/>
        </w:rPr>
        <w:t xml:space="preserve">      ②作战的个性化：可用3D打印来制造个性武器等</w:t>
      </w:r>
    </w:p>
    <w:p>
      <w:pPr>
        <w:ind w:firstLine="480" w:firstLineChars="200"/>
        <w:rPr>
          <w:rFonts w:hint="eastAsia" w:ascii="楷体" w:hAnsi="楷体" w:eastAsia="楷体" w:cs="楷体"/>
          <w:sz w:val="24"/>
          <w:szCs w:val="24"/>
        </w:rPr>
      </w:pPr>
      <w:r>
        <w:rPr>
          <w:rFonts w:hint="eastAsia" w:ascii="楷体" w:hAnsi="楷体" w:eastAsia="楷体" w:cs="楷体"/>
          <w:sz w:val="24"/>
          <w:szCs w:val="24"/>
        </w:rPr>
        <w:t>战争向“三无”战争发展：无人，无声，无形</w:t>
      </w:r>
    </w:p>
    <w:p>
      <w:pPr>
        <w:rPr>
          <w:rFonts w:hint="eastAsia" w:ascii="楷体" w:hAnsi="楷体" w:eastAsia="楷体" w:cs="楷体"/>
          <w:sz w:val="30"/>
          <w:szCs w:val="30"/>
        </w:rPr>
      </w:pPr>
      <w:r>
        <w:rPr>
          <w:rFonts w:hint="eastAsia" w:ascii="楷体" w:hAnsi="楷体" w:eastAsia="楷体" w:cs="楷体"/>
          <w:sz w:val="30"/>
          <w:szCs w:val="30"/>
        </w:rPr>
        <w:t>★3.中国特色的军事变革——“三步走”战略</w:t>
      </w:r>
    </w:p>
    <w:p>
      <w:pPr>
        <w:rPr>
          <w:rFonts w:hint="eastAsia" w:ascii="楷体" w:hAnsi="楷体" w:eastAsia="楷体" w:cs="楷体"/>
          <w:sz w:val="28"/>
          <w:szCs w:val="28"/>
        </w:rPr>
      </w:pPr>
      <w:r>
        <w:rPr>
          <w:rFonts w:hint="eastAsia" w:ascii="楷体" w:hAnsi="楷体" w:eastAsia="楷体" w:cs="楷体"/>
          <w:sz w:val="28"/>
          <w:szCs w:val="28"/>
        </w:rPr>
        <w:t xml:space="preserve"> （1）具体规划</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第一步：2010年前：打基础（已完成）</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第二步：2010-2020：基本机械化，信息化大进展</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第三步：2020-2050：基本实现现代化</w:t>
      </w:r>
    </w:p>
    <w:p>
      <w:pPr>
        <w:rPr>
          <w:rFonts w:hint="eastAsia" w:ascii="楷体" w:hAnsi="楷体" w:eastAsia="楷体" w:cs="楷体"/>
          <w:sz w:val="28"/>
          <w:szCs w:val="28"/>
        </w:rPr>
      </w:pPr>
      <w:r>
        <w:rPr>
          <w:rFonts w:hint="eastAsia" w:ascii="楷体" w:hAnsi="楷体" w:eastAsia="楷体" w:cs="楷体"/>
          <w:sz w:val="28"/>
          <w:szCs w:val="28"/>
        </w:rPr>
        <w:t xml:space="preserve"> （2）现状</w:t>
      </w:r>
    </w:p>
    <w:p>
      <w:pPr>
        <w:rPr>
          <w:rFonts w:hint="eastAsia" w:ascii="楷体" w:hAnsi="楷体" w:eastAsia="楷体" w:cs="楷体"/>
          <w:sz w:val="28"/>
          <w:szCs w:val="28"/>
        </w:rPr>
      </w:pPr>
      <w:r>
        <w:rPr>
          <w:rFonts w:hint="eastAsia" w:ascii="楷体" w:hAnsi="楷体" w:eastAsia="楷体" w:cs="楷体"/>
          <w:sz w:val="28"/>
          <w:szCs w:val="28"/>
        </w:rPr>
        <w:t xml:space="preserve">     ①中国常规武器的差距逐步变小</w:t>
      </w:r>
    </w:p>
    <w:p>
      <w:pPr>
        <w:ind w:firstLine="480" w:firstLineChars="200"/>
        <w:rPr>
          <w:rFonts w:hint="eastAsia" w:ascii="楷体" w:hAnsi="楷体" w:eastAsia="楷体" w:cs="楷体"/>
          <w:sz w:val="24"/>
          <w:szCs w:val="24"/>
        </w:rPr>
      </w:pPr>
      <w:r>
        <w:rPr>
          <w:rFonts w:hint="eastAsia" w:ascii="楷体" w:hAnsi="楷体" w:eastAsia="楷体" w:cs="楷体"/>
          <w:sz w:val="24"/>
          <w:szCs w:val="24"/>
        </w:rPr>
        <w:t>总结：过去望尘莫及，现在望其项背，未来并驾齐驱。</w:t>
      </w:r>
    </w:p>
    <w:p>
      <w:pPr>
        <w:rPr>
          <w:rFonts w:hint="eastAsia" w:ascii="楷体" w:hAnsi="楷体" w:eastAsia="楷体" w:cs="楷体"/>
          <w:sz w:val="28"/>
          <w:szCs w:val="28"/>
        </w:rPr>
      </w:pPr>
      <w:r>
        <w:rPr>
          <w:rFonts w:hint="eastAsia" w:ascii="楷体" w:hAnsi="楷体" w:eastAsia="楷体" w:cs="楷体"/>
          <w:sz w:val="28"/>
          <w:szCs w:val="28"/>
        </w:rPr>
        <w:t xml:space="preserve">     ②“杀手锏武器”的系列突破</w:t>
      </w:r>
    </w:p>
    <w:p>
      <w:pPr>
        <w:ind w:firstLine="480" w:firstLineChars="200"/>
        <w:rPr>
          <w:rFonts w:hint="eastAsia" w:ascii="楷体" w:hAnsi="楷体" w:eastAsia="楷体" w:cs="楷体"/>
          <w:sz w:val="24"/>
          <w:szCs w:val="24"/>
        </w:rPr>
      </w:pPr>
      <w:r>
        <w:rPr>
          <w:rFonts w:hint="eastAsia" w:ascii="楷体" w:hAnsi="楷体" w:eastAsia="楷体" w:cs="楷体"/>
          <w:sz w:val="24"/>
          <w:szCs w:val="24"/>
        </w:rPr>
        <w:t>eg.东风21D航母杀手，东风41打卫星</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③新型力量建设初见成效</w:t>
      </w:r>
    </w:p>
    <w:p>
      <w:pPr>
        <w:ind w:firstLine="480" w:firstLineChars="200"/>
        <w:rPr>
          <w:rFonts w:hint="eastAsia" w:ascii="楷体" w:hAnsi="楷体" w:eastAsia="楷体" w:cs="楷体"/>
          <w:sz w:val="24"/>
          <w:szCs w:val="24"/>
        </w:rPr>
      </w:pPr>
      <w:r>
        <w:rPr>
          <w:rFonts w:hint="eastAsia" w:ascii="楷体" w:hAnsi="楷体" w:eastAsia="楷体" w:cs="楷体"/>
          <w:sz w:val="24"/>
          <w:szCs w:val="24"/>
        </w:rPr>
        <w:t>eg.远海防卫，信息攻防，军事航天等</w:t>
      </w:r>
    </w:p>
    <w:p>
      <w:pPr>
        <w:rPr>
          <w:rFonts w:hint="eastAsia" w:ascii="楷体" w:hAnsi="楷体" w:eastAsia="楷体" w:cs="楷体"/>
          <w:sz w:val="28"/>
          <w:szCs w:val="28"/>
        </w:rPr>
      </w:pPr>
    </w:p>
    <w:p>
      <w:pPr>
        <w:rPr>
          <w:rFonts w:hint="eastAsia" w:ascii="楷体" w:hAnsi="楷体" w:eastAsia="楷体" w:cs="楷体"/>
          <w:sz w:val="28"/>
          <w:szCs w:val="28"/>
        </w:rPr>
      </w:pPr>
      <w:r>
        <w:rPr>
          <w:rFonts w:hint="eastAsia" w:ascii="楷体" w:hAnsi="楷体" w:eastAsia="楷体" w:cs="楷体"/>
          <w:sz w:val="28"/>
          <w:szCs w:val="28"/>
        </w:rPr>
        <w:t>总之，要建设与中国地位相称的中国军防</w:t>
      </w:r>
    </w:p>
    <w:p>
      <w:pPr>
        <w:rPr>
          <w:rFonts w:hint="eastAsia" w:ascii="楷体" w:hAnsi="楷体" w:eastAsia="楷体" w:cs="楷体"/>
          <w:sz w:val="28"/>
          <w:szCs w:val="28"/>
        </w:rPr>
      </w:pPr>
    </w:p>
    <w:p>
      <w:pPr>
        <w:ind w:firstLine="560" w:firstLineChars="200"/>
        <w:rPr>
          <w:rFonts w:hint="eastAsia" w:ascii="楷体" w:hAnsi="楷体" w:eastAsia="楷体" w:cs="楷体"/>
          <w:sz w:val="28"/>
          <w:szCs w:val="28"/>
        </w:rPr>
      </w:pPr>
    </w:p>
    <w:p>
      <w:pPr>
        <w:rPr>
          <w:rFonts w:hint="eastAsia" w:ascii="楷体" w:hAnsi="楷体" w:eastAsia="楷体" w:cs="楷体"/>
          <w:b/>
          <w:bCs/>
          <w:sz w:val="32"/>
          <w:szCs w:val="32"/>
        </w:rPr>
      </w:pPr>
      <w:r>
        <w:rPr>
          <w:rFonts w:hint="eastAsia" w:ascii="楷体" w:hAnsi="楷体" w:eastAsia="楷体" w:cs="楷体"/>
          <w:b/>
          <w:bCs/>
          <w:sz w:val="32"/>
          <w:szCs w:val="32"/>
        </w:rPr>
        <w:t>第四节、精确制导武器</w:t>
      </w:r>
    </w:p>
    <w:p>
      <w:pPr>
        <w:rPr>
          <w:rFonts w:hint="eastAsia" w:ascii="楷体" w:hAnsi="楷体" w:eastAsia="楷体" w:cs="楷体"/>
          <w:b/>
          <w:bCs/>
          <w:sz w:val="28"/>
          <w:szCs w:val="28"/>
        </w:rPr>
      </w:pPr>
      <w:r>
        <w:rPr>
          <w:rFonts w:hint="eastAsia" w:ascii="楷体" w:hAnsi="楷体" w:eastAsia="楷体" w:cs="楷体"/>
          <w:b/>
          <w:bCs/>
          <w:sz w:val="28"/>
          <w:szCs w:val="28"/>
        </w:rPr>
        <w:t>考试题：</w:t>
      </w:r>
    </w:p>
    <w:p>
      <w:pPr>
        <w:ind w:firstLine="562" w:firstLineChars="200"/>
        <w:rPr>
          <w:rFonts w:hint="eastAsia" w:ascii="楷体" w:hAnsi="楷体" w:eastAsia="楷体" w:cs="楷体"/>
          <w:b/>
          <w:bCs/>
          <w:sz w:val="28"/>
          <w:szCs w:val="28"/>
        </w:rPr>
      </w:pPr>
      <w:r>
        <w:rPr>
          <w:rFonts w:hint="eastAsia" w:ascii="楷体" w:hAnsi="楷体" w:eastAsia="楷体" w:cs="楷体"/>
          <w:b/>
          <w:bCs/>
          <w:sz w:val="28"/>
          <w:szCs w:val="28"/>
        </w:rPr>
        <w:t>①什么是精确制导武器？可分为几大类？</w:t>
      </w:r>
    </w:p>
    <w:p>
      <w:pPr>
        <w:ind w:firstLine="562" w:firstLineChars="200"/>
        <w:rPr>
          <w:rFonts w:hint="eastAsia" w:ascii="楷体" w:hAnsi="楷体" w:eastAsia="楷体" w:cs="楷体"/>
          <w:b/>
          <w:bCs/>
          <w:sz w:val="28"/>
          <w:szCs w:val="28"/>
        </w:rPr>
      </w:pPr>
      <w:r>
        <w:rPr>
          <w:rFonts w:hint="eastAsia" w:ascii="楷体" w:hAnsi="楷体" w:eastAsia="楷体" w:cs="楷体"/>
          <w:b/>
          <w:bCs/>
          <w:sz w:val="28"/>
          <w:szCs w:val="28"/>
        </w:rPr>
        <w:t>②精确制导武器的特点是什么？</w:t>
      </w:r>
    </w:p>
    <w:p>
      <w:pPr>
        <w:ind w:firstLine="562" w:firstLineChars="200"/>
        <w:rPr>
          <w:rFonts w:hint="eastAsia" w:ascii="楷体" w:hAnsi="楷体" w:eastAsia="楷体" w:cs="楷体"/>
          <w:b/>
          <w:bCs/>
          <w:sz w:val="28"/>
          <w:szCs w:val="28"/>
        </w:rPr>
      </w:pPr>
      <w:r>
        <w:rPr>
          <w:rFonts w:hint="eastAsia" w:ascii="楷体" w:hAnsi="楷体" w:eastAsia="楷体" w:cs="楷体"/>
          <w:b/>
          <w:bCs/>
          <w:sz w:val="28"/>
          <w:szCs w:val="28"/>
        </w:rPr>
        <w:t>③精确制导武器的制导方式可分为哪几种？</w:t>
      </w:r>
    </w:p>
    <w:p>
      <w:pPr>
        <w:rPr>
          <w:rFonts w:hint="eastAsia" w:ascii="楷体" w:hAnsi="楷体" w:eastAsia="楷体" w:cs="楷体"/>
          <w:sz w:val="30"/>
          <w:szCs w:val="30"/>
        </w:rPr>
      </w:pPr>
      <w:r>
        <w:rPr>
          <w:rFonts w:hint="eastAsia" w:ascii="楷体" w:hAnsi="楷体" w:eastAsia="楷体" w:cs="楷体"/>
          <w:sz w:val="30"/>
          <w:szCs w:val="30"/>
        </w:rPr>
        <w:t>★1.什么是精确制导武器</w:t>
      </w:r>
    </w:p>
    <w:p>
      <w:pPr>
        <w:rPr>
          <w:rFonts w:hint="eastAsia" w:ascii="楷体" w:hAnsi="楷体" w:eastAsia="楷体" w:cs="楷体"/>
          <w:sz w:val="28"/>
          <w:szCs w:val="28"/>
        </w:rPr>
      </w:pPr>
      <w:r>
        <w:rPr>
          <w:rFonts w:hint="eastAsia" w:ascii="楷体" w:hAnsi="楷体" w:eastAsia="楷体" w:cs="楷体"/>
          <w:sz w:val="28"/>
          <w:szCs w:val="28"/>
        </w:rPr>
        <w:t xml:space="preserve">   （1）采用精确制导技术，直接命中概率在百分之五十以上的武器。</w:t>
      </w:r>
    </w:p>
    <w:p>
      <w:pPr>
        <w:rPr>
          <w:rFonts w:hint="eastAsia" w:ascii="楷体" w:hAnsi="楷体" w:eastAsia="楷体" w:cs="楷体"/>
          <w:sz w:val="28"/>
          <w:szCs w:val="28"/>
        </w:rPr>
      </w:pPr>
      <w:r>
        <w:rPr>
          <w:rFonts w:hint="eastAsia" w:ascii="楷体" w:hAnsi="楷体" w:eastAsia="楷体" w:cs="楷体"/>
          <w:sz w:val="28"/>
          <w:szCs w:val="28"/>
        </w:rPr>
        <w:t xml:space="preserve">   （2）分类</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①导弹：有战斗部，由自身动力装置推进，由制导系统控制飞行的无人控制武器。</w:t>
      </w:r>
    </w:p>
    <w:p>
      <w:pPr>
        <w:rPr>
          <w:rFonts w:hint="eastAsia" w:ascii="楷体" w:hAnsi="楷体" w:eastAsia="楷体" w:cs="楷体"/>
          <w:sz w:val="28"/>
          <w:szCs w:val="28"/>
        </w:rPr>
      </w:pPr>
      <w:r>
        <w:rPr>
          <w:rFonts w:hint="eastAsia" w:ascii="楷体" w:hAnsi="楷体" w:eastAsia="楷体" w:cs="楷体"/>
          <w:sz w:val="28"/>
          <w:szCs w:val="28"/>
        </w:rPr>
        <w:t xml:space="preserve">      分类方法一：（1000km内战术导弹，1000km外战略导弹）</w:t>
      </w:r>
    </w:p>
    <w:p>
      <w:pPr>
        <w:rPr>
          <w:rFonts w:hint="eastAsia" w:ascii="楷体" w:hAnsi="楷体" w:eastAsia="楷体" w:cs="楷体"/>
          <w:sz w:val="28"/>
          <w:szCs w:val="28"/>
        </w:rPr>
      </w:pPr>
      <w:r>
        <w:rPr>
          <w:rFonts w:hint="eastAsia" w:ascii="楷体" w:hAnsi="楷体" w:eastAsia="楷体" w:cs="楷体"/>
          <w:sz w:val="28"/>
          <w:szCs w:val="28"/>
        </w:rPr>
        <w:t xml:space="preserve">         1000km近程导弹  1000-3000中程导弹  </w:t>
      </w:r>
    </w:p>
    <w:p>
      <w:pPr>
        <w:rPr>
          <w:rFonts w:hint="eastAsia" w:ascii="楷体" w:hAnsi="楷体" w:eastAsia="楷体" w:cs="楷体"/>
          <w:sz w:val="28"/>
          <w:szCs w:val="28"/>
        </w:rPr>
      </w:pPr>
      <w:r>
        <w:rPr>
          <w:rFonts w:hint="eastAsia" w:ascii="楷体" w:hAnsi="楷体" w:eastAsia="楷体" w:cs="楷体"/>
          <w:sz w:val="28"/>
          <w:szCs w:val="28"/>
        </w:rPr>
        <w:t xml:space="preserve">         3000-8000远程导弹  8000以上洲际导弹</w:t>
      </w:r>
    </w:p>
    <w:p>
      <w:pPr>
        <w:rPr>
          <w:rFonts w:hint="eastAsia" w:ascii="楷体" w:hAnsi="楷体" w:eastAsia="楷体" w:cs="楷体"/>
          <w:sz w:val="28"/>
          <w:szCs w:val="28"/>
        </w:rPr>
      </w:pPr>
      <w:r>
        <w:rPr>
          <w:rFonts w:hint="eastAsia" w:ascii="楷体" w:hAnsi="楷体" w:eastAsia="楷体" w:cs="楷体"/>
          <w:sz w:val="28"/>
          <w:szCs w:val="28"/>
        </w:rPr>
        <w:t xml:space="preserve">      分类方法二：</w:t>
      </w:r>
    </w:p>
    <w:p>
      <w:pPr>
        <w:rPr>
          <w:rFonts w:hint="eastAsia" w:ascii="楷体" w:hAnsi="楷体" w:eastAsia="楷体" w:cs="楷体"/>
          <w:sz w:val="28"/>
          <w:szCs w:val="28"/>
        </w:rPr>
      </w:pPr>
      <w:r>
        <w:rPr>
          <w:rFonts w:hint="eastAsia" w:ascii="楷体" w:hAnsi="楷体" w:eastAsia="楷体" w:cs="楷体"/>
          <w:sz w:val="28"/>
          <w:szCs w:val="28"/>
        </w:rPr>
        <w:t xml:space="preserve">         弹道导弹：有主动段与被动段（威力大精度低）</w:t>
      </w:r>
    </w:p>
    <w:p>
      <w:pPr>
        <w:rPr>
          <w:rFonts w:hint="eastAsia" w:ascii="楷体" w:hAnsi="楷体" w:eastAsia="楷体" w:cs="楷体"/>
          <w:sz w:val="28"/>
          <w:szCs w:val="28"/>
        </w:rPr>
      </w:pPr>
      <w:r>
        <w:rPr>
          <w:rFonts w:hint="eastAsia" w:ascii="楷体" w:hAnsi="楷体" w:eastAsia="楷体" w:cs="楷体"/>
          <w:sz w:val="28"/>
          <w:szCs w:val="28"/>
        </w:rPr>
        <w:t xml:space="preserve">         飞（巡）航导弹：可以匀速直线飞行，可转弯（飞得慢，精度大）</w:t>
      </w:r>
    </w:p>
    <w:p>
      <w:pPr>
        <w:rPr>
          <w:rFonts w:hint="eastAsia" w:ascii="楷体" w:hAnsi="楷体" w:eastAsia="楷体" w:cs="楷体"/>
          <w:sz w:val="28"/>
          <w:szCs w:val="28"/>
        </w:rPr>
      </w:pPr>
      <w:r>
        <w:rPr>
          <w:rFonts w:hint="eastAsia" w:ascii="楷体" w:hAnsi="楷体" w:eastAsia="楷体" w:cs="楷体"/>
          <w:sz w:val="28"/>
          <w:szCs w:val="28"/>
        </w:rPr>
        <w:t xml:space="preserve">         ②精确制导弹药：末制导弹药（制导炸弹、炮弹、鱼雷）</w:t>
      </w:r>
    </w:p>
    <w:p>
      <w:pPr>
        <w:rPr>
          <w:rFonts w:hint="eastAsia" w:ascii="楷体" w:hAnsi="楷体" w:eastAsia="楷体" w:cs="楷体"/>
          <w:sz w:val="28"/>
          <w:szCs w:val="28"/>
        </w:rPr>
      </w:pPr>
      <w:r>
        <w:rPr>
          <w:rFonts w:hint="eastAsia" w:ascii="楷体" w:hAnsi="楷体" w:eastAsia="楷体" w:cs="楷体"/>
          <w:sz w:val="28"/>
          <w:szCs w:val="28"/>
        </w:rPr>
        <w:t xml:space="preserve">                         末敏弹药（制导地雷）</w:t>
      </w:r>
    </w:p>
    <w:p>
      <w:pPr>
        <w:rPr>
          <w:rFonts w:hint="eastAsia" w:ascii="楷体" w:hAnsi="楷体" w:eastAsia="楷体" w:cs="楷体"/>
          <w:sz w:val="30"/>
          <w:szCs w:val="30"/>
        </w:rPr>
      </w:pPr>
      <w:r>
        <w:rPr>
          <w:rFonts w:hint="eastAsia" w:ascii="楷体" w:hAnsi="楷体" w:eastAsia="楷体" w:cs="楷体"/>
          <w:sz w:val="30"/>
          <w:szCs w:val="30"/>
        </w:rPr>
        <w:t xml:space="preserve"> ★2.精确制导武器的特点：</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①高精度②高效能③高技术④射程远⑤附损小</w:t>
      </w:r>
    </w:p>
    <w:p>
      <w:pPr>
        <w:rPr>
          <w:rFonts w:hint="eastAsia" w:ascii="楷体" w:hAnsi="楷体" w:eastAsia="楷体" w:cs="楷体"/>
          <w:sz w:val="30"/>
          <w:szCs w:val="30"/>
        </w:rPr>
      </w:pPr>
      <w:r>
        <w:rPr>
          <w:rFonts w:hint="eastAsia" w:ascii="楷体" w:hAnsi="楷体" w:eastAsia="楷体" w:cs="楷体"/>
          <w:sz w:val="30"/>
          <w:szCs w:val="30"/>
        </w:rPr>
        <w:t xml:space="preserve"> ★3.制导方式</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（1）自主制导：利用弹载测量装置测定武器内部或外界某种固定的参考基础为依据，产生控制信号，控制武器按预定方案飞行，直至命中目标。   eg.惯性制导、地形匹配制导、GPS制导等</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优点：隐蔽、抗干扰能力强    不足：不可改，精度低</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（2）寻的制导：通过弹上的导引系统感受目标辐射或反射的能量，自动跟踪目标，导引制导武器飞向目标。</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分类：主动，半主动，被动（多打击空中目标）</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优点：精度高  不足：距离近，敌我分辨差</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（3）遥控制导：通过设在精确制导武器以外的制导站，测定目标与武器之间的相对运动参数并形成制导指令，再通过控制系统，控制武器飞向目标。</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优点：可攻击移动目标  不足：距离近，易受干扰</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（4）混合制导：</w:t>
      </w:r>
    </w:p>
    <w:p>
      <w:pPr>
        <w:ind w:firstLine="560" w:firstLineChars="200"/>
        <w:rPr>
          <w:rFonts w:hint="eastAsia" w:ascii="楷体" w:hAnsi="楷体" w:eastAsia="楷体" w:cs="楷体"/>
          <w:sz w:val="24"/>
          <w:szCs w:val="24"/>
        </w:rPr>
      </w:pPr>
      <w:r>
        <w:rPr>
          <w:rFonts w:hint="eastAsia" w:ascii="楷体" w:hAnsi="楷体" w:eastAsia="楷体" w:cs="楷体"/>
          <w:sz w:val="28"/>
          <w:szCs w:val="28"/>
        </w:rPr>
        <w:t xml:space="preserve">  </w:t>
      </w:r>
      <w:r>
        <w:rPr>
          <w:rFonts w:hint="eastAsia" w:ascii="楷体" w:hAnsi="楷体" w:eastAsia="楷体" w:cs="楷体"/>
          <w:sz w:val="24"/>
          <w:szCs w:val="24"/>
        </w:rPr>
        <w:t>eg.美国斯拉姆，法国飞鱼，俄罗斯SA-12斗士，美国战斧</w:t>
      </w:r>
    </w:p>
    <w:p>
      <w:pPr>
        <w:rPr>
          <w:rFonts w:hint="eastAsia" w:ascii="楷体" w:hAnsi="楷体" w:eastAsia="楷体" w:cs="楷体"/>
          <w:sz w:val="28"/>
          <w:szCs w:val="28"/>
        </w:rPr>
      </w:pPr>
      <w:r>
        <w:rPr>
          <w:rFonts w:hint="eastAsia" w:ascii="楷体" w:hAnsi="楷体" w:eastAsia="楷体" w:cs="楷体"/>
          <w:sz w:val="28"/>
          <w:szCs w:val="28"/>
        </w:rPr>
        <w:t>特点：综合利用优点    缺点：系统复杂，体积大，设备大，很贵</w:t>
      </w:r>
    </w:p>
    <w:p>
      <w:pPr>
        <w:rPr>
          <w:rFonts w:hint="eastAsia" w:ascii="楷体" w:hAnsi="楷体" w:eastAsia="楷体" w:cs="楷体"/>
          <w:sz w:val="30"/>
          <w:szCs w:val="30"/>
        </w:rPr>
      </w:pPr>
      <w:r>
        <w:rPr>
          <w:rFonts w:hint="eastAsia" w:ascii="楷体" w:hAnsi="楷体" w:eastAsia="楷体" w:cs="楷体"/>
          <w:sz w:val="30"/>
          <w:szCs w:val="30"/>
        </w:rPr>
        <w:t xml:space="preserve">  4.精确制导武器的发展</w:t>
      </w:r>
    </w:p>
    <w:p>
      <w:pPr>
        <w:rPr>
          <w:rFonts w:hint="eastAsia" w:ascii="楷体" w:hAnsi="楷体" w:eastAsia="楷体" w:cs="楷体"/>
          <w:sz w:val="28"/>
          <w:szCs w:val="28"/>
        </w:rPr>
      </w:pPr>
      <w:r>
        <w:rPr>
          <w:rFonts w:hint="eastAsia" w:ascii="楷体" w:hAnsi="楷体" w:eastAsia="楷体" w:cs="楷体"/>
          <w:sz w:val="28"/>
          <w:szCs w:val="28"/>
        </w:rPr>
        <w:t xml:space="preserve">      ①V1导弹（德）第一个巡航导弹 </w:t>
      </w:r>
    </w:p>
    <w:p>
      <w:pPr>
        <w:rPr>
          <w:rFonts w:hint="eastAsia" w:ascii="楷体" w:hAnsi="楷体" w:eastAsia="楷体" w:cs="楷体"/>
          <w:sz w:val="28"/>
          <w:szCs w:val="28"/>
        </w:rPr>
      </w:pPr>
      <w:r>
        <w:rPr>
          <w:rFonts w:hint="eastAsia" w:ascii="楷体" w:hAnsi="楷体" w:eastAsia="楷体" w:cs="楷体"/>
          <w:sz w:val="28"/>
          <w:szCs w:val="28"/>
        </w:rPr>
        <w:t xml:space="preserve">        V2导弹（德）第一个弹道导弹     冯·布劳恩</w:t>
      </w:r>
    </w:p>
    <w:p>
      <w:pPr>
        <w:rPr>
          <w:rFonts w:hint="eastAsia" w:ascii="楷体" w:hAnsi="楷体" w:eastAsia="楷体" w:cs="楷体"/>
          <w:sz w:val="28"/>
          <w:szCs w:val="28"/>
        </w:rPr>
      </w:pPr>
      <w:r>
        <w:rPr>
          <w:rFonts w:hint="eastAsia" w:ascii="楷体" w:hAnsi="楷体" w:eastAsia="楷体" w:cs="楷体"/>
          <w:sz w:val="28"/>
          <w:szCs w:val="28"/>
        </w:rPr>
        <w:t xml:space="preserve">      ②“飞毛腿导弹”是俄国的对V2的仿制品</w:t>
      </w:r>
    </w:p>
    <w:p>
      <w:pPr>
        <w:rPr>
          <w:rFonts w:hint="eastAsia" w:ascii="楷体" w:hAnsi="楷体" w:eastAsia="楷体" w:cs="楷体"/>
          <w:sz w:val="28"/>
          <w:szCs w:val="28"/>
        </w:rPr>
      </w:pPr>
      <w:r>
        <w:rPr>
          <w:rFonts w:hint="eastAsia" w:ascii="楷体" w:hAnsi="楷体" w:eastAsia="楷体" w:cs="楷体"/>
          <w:sz w:val="28"/>
          <w:szCs w:val="28"/>
        </w:rPr>
        <w:t xml:space="preserve">      ③50年代末和60年代初，中国和苏联分别用防空导弹击落了高空侦察机</w:t>
      </w:r>
    </w:p>
    <w:p>
      <w:pPr>
        <w:rPr>
          <w:rFonts w:hint="eastAsia" w:ascii="楷体" w:hAnsi="楷体" w:eastAsia="楷体" w:cs="楷体"/>
          <w:sz w:val="28"/>
          <w:szCs w:val="28"/>
        </w:rPr>
      </w:pPr>
      <w:r>
        <w:rPr>
          <w:rFonts w:hint="eastAsia" w:ascii="楷体" w:hAnsi="楷体" w:eastAsia="楷体" w:cs="楷体"/>
          <w:sz w:val="28"/>
          <w:szCs w:val="28"/>
        </w:rPr>
        <w:t xml:space="preserve"> </w:t>
      </w:r>
      <w:r>
        <w:rPr>
          <w:rFonts w:hint="eastAsia" w:ascii="楷体" w:hAnsi="楷体" w:eastAsia="楷体" w:cs="楷体"/>
          <w:sz w:val="30"/>
          <w:szCs w:val="30"/>
        </w:rPr>
        <w:t xml:space="preserve"> 5.中国的发展</w:t>
      </w:r>
      <w:r>
        <w:rPr>
          <w:rFonts w:hint="eastAsia" w:ascii="楷体" w:hAnsi="楷体" w:eastAsia="楷体" w:cs="楷体"/>
          <w:sz w:val="28"/>
          <w:szCs w:val="28"/>
        </w:rPr>
        <w:t xml:space="preserve">    1960年开始发展</w:t>
      </w:r>
    </w:p>
    <w:p>
      <w:pPr>
        <w:rPr>
          <w:rFonts w:hint="eastAsia" w:ascii="楷体" w:hAnsi="楷体" w:eastAsia="楷体" w:cs="楷体"/>
          <w:sz w:val="24"/>
          <w:szCs w:val="24"/>
        </w:rPr>
      </w:pPr>
      <w:r>
        <w:rPr>
          <w:rFonts w:hint="eastAsia" w:ascii="楷体" w:hAnsi="楷体" w:eastAsia="楷体" w:cs="楷体"/>
          <w:sz w:val="28"/>
          <w:szCs w:val="28"/>
        </w:rPr>
        <w:t xml:space="preserve">       </w:t>
      </w:r>
      <w:r>
        <w:rPr>
          <w:rFonts w:hint="eastAsia" w:ascii="楷体" w:hAnsi="楷体" w:eastAsia="楷体" w:cs="楷体"/>
          <w:sz w:val="24"/>
          <w:szCs w:val="24"/>
        </w:rPr>
        <w:t xml:space="preserve">eg.“红箭”系列反坦克导弹 </w:t>
      </w:r>
    </w:p>
    <w:p>
      <w:pPr>
        <w:rPr>
          <w:rFonts w:hint="eastAsia" w:ascii="楷体" w:hAnsi="楷体" w:eastAsia="楷体" w:cs="楷体"/>
          <w:sz w:val="30"/>
          <w:szCs w:val="30"/>
        </w:rPr>
      </w:pPr>
    </w:p>
    <w:p>
      <w:pPr>
        <w:rPr>
          <w:rFonts w:hint="eastAsia" w:ascii="楷体" w:hAnsi="楷体" w:eastAsia="楷体" w:cs="楷体"/>
          <w:sz w:val="30"/>
          <w:szCs w:val="30"/>
        </w:rPr>
      </w:pPr>
    </w:p>
    <w:p>
      <w:pPr>
        <w:rPr>
          <w:rFonts w:hint="eastAsia" w:ascii="楷体" w:hAnsi="楷体" w:eastAsia="楷体" w:cs="楷体"/>
          <w:b/>
          <w:bCs/>
          <w:i w:val="0"/>
          <w:iCs w:val="0"/>
          <w:sz w:val="32"/>
          <w:szCs w:val="32"/>
        </w:rPr>
      </w:pPr>
      <w:r>
        <w:rPr>
          <w:rFonts w:hint="eastAsia" w:ascii="楷体" w:hAnsi="楷体" w:eastAsia="楷体" w:cs="楷体"/>
          <w:b/>
          <w:bCs/>
          <w:i w:val="0"/>
          <w:iCs w:val="0"/>
          <w:sz w:val="32"/>
          <w:szCs w:val="32"/>
        </w:rPr>
        <w:t>第五节、中国周边安全环境</w:t>
      </w:r>
    </w:p>
    <w:p>
      <w:pPr>
        <w:rPr>
          <w:rFonts w:hint="eastAsia" w:ascii="楷体" w:hAnsi="楷体" w:eastAsia="楷体" w:cs="楷体"/>
          <w:sz w:val="30"/>
          <w:szCs w:val="30"/>
        </w:rPr>
      </w:pPr>
      <w:r>
        <w:rPr>
          <w:rFonts w:hint="eastAsia" w:ascii="楷体" w:hAnsi="楷体" w:eastAsia="楷体" w:cs="楷体"/>
          <w:sz w:val="30"/>
          <w:szCs w:val="30"/>
        </w:rPr>
        <w:t>1.中国地处“高风险区”</w:t>
      </w:r>
    </w:p>
    <w:p>
      <w:pPr>
        <w:rPr>
          <w:rFonts w:hint="eastAsia" w:ascii="楷体" w:hAnsi="楷体" w:eastAsia="楷体" w:cs="楷体"/>
          <w:sz w:val="28"/>
          <w:szCs w:val="28"/>
        </w:rPr>
      </w:pPr>
      <w:r>
        <w:rPr>
          <w:rFonts w:hint="eastAsia" w:ascii="楷体" w:hAnsi="楷体" w:eastAsia="楷体" w:cs="楷体"/>
          <w:sz w:val="28"/>
          <w:szCs w:val="28"/>
        </w:rPr>
        <w:t xml:space="preserve">   （1）南海“九段线”——“历史性权益”</w:t>
      </w:r>
    </w:p>
    <w:p>
      <w:pPr>
        <w:rPr>
          <w:rFonts w:hint="eastAsia" w:ascii="楷体" w:hAnsi="楷体" w:eastAsia="楷体" w:cs="楷体"/>
          <w:sz w:val="28"/>
          <w:szCs w:val="28"/>
        </w:rPr>
      </w:pPr>
      <w:r>
        <w:rPr>
          <w:rFonts w:hint="eastAsia" w:ascii="楷体" w:hAnsi="楷体" w:eastAsia="楷体" w:cs="楷体"/>
          <w:sz w:val="28"/>
          <w:szCs w:val="28"/>
        </w:rPr>
        <w:t xml:space="preserve">   （2）与日本：不求战，但积极备战。</w:t>
      </w:r>
    </w:p>
    <w:p>
      <w:pPr>
        <w:rPr>
          <w:rFonts w:hint="eastAsia" w:ascii="楷体" w:hAnsi="楷体" w:eastAsia="楷体" w:cs="楷体"/>
          <w:sz w:val="28"/>
          <w:szCs w:val="28"/>
        </w:rPr>
      </w:pPr>
      <w:r>
        <w:rPr>
          <w:rFonts w:hint="eastAsia" w:ascii="楷体" w:hAnsi="楷体" w:eastAsia="楷体" w:cs="楷体"/>
          <w:sz w:val="28"/>
          <w:szCs w:val="28"/>
        </w:rPr>
        <w:t xml:space="preserve">   （3）与美国：新兴大国与守成大国，中美争端加剧。</w:t>
      </w:r>
    </w:p>
    <w:p>
      <w:pPr>
        <w:rPr>
          <w:rFonts w:hint="eastAsia" w:ascii="楷体" w:hAnsi="楷体" w:eastAsia="楷体" w:cs="楷体"/>
          <w:sz w:val="30"/>
          <w:szCs w:val="30"/>
        </w:rPr>
      </w:pPr>
      <w:r>
        <w:rPr>
          <w:rFonts w:hint="eastAsia" w:ascii="楷体" w:hAnsi="楷体" w:eastAsia="楷体" w:cs="楷体"/>
          <w:sz w:val="30"/>
          <w:szCs w:val="30"/>
        </w:rPr>
        <w:t>2.我国的现状与对策</w:t>
      </w:r>
    </w:p>
    <w:p>
      <w:pPr>
        <w:rPr>
          <w:rFonts w:hint="eastAsia" w:ascii="楷体" w:hAnsi="楷体" w:eastAsia="楷体" w:cs="楷体"/>
          <w:sz w:val="28"/>
          <w:szCs w:val="28"/>
        </w:rPr>
      </w:pPr>
      <w:r>
        <w:rPr>
          <w:rFonts w:hint="eastAsia" w:ascii="楷体" w:hAnsi="楷体" w:eastAsia="楷体" w:cs="楷体"/>
          <w:sz w:val="28"/>
          <w:szCs w:val="28"/>
        </w:rPr>
        <w:t xml:space="preserve">  (1)我国正处于由大国向世界强国转型的过程。</w:t>
      </w:r>
    </w:p>
    <w:p>
      <w:pPr>
        <w:rPr>
          <w:rFonts w:hint="eastAsia" w:ascii="楷体" w:hAnsi="楷体" w:eastAsia="楷体" w:cs="楷体"/>
          <w:sz w:val="28"/>
          <w:szCs w:val="28"/>
        </w:rPr>
      </w:pPr>
      <w:r>
        <w:rPr>
          <w:rFonts w:hint="eastAsia" w:ascii="楷体" w:hAnsi="楷体" w:eastAsia="楷体" w:cs="楷体"/>
          <w:sz w:val="28"/>
          <w:szCs w:val="28"/>
        </w:rPr>
        <w:t xml:space="preserve"> （2）我国热爱并追求和平，</w:t>
      </w:r>
    </w:p>
    <w:p>
      <w:pPr>
        <w:rPr>
          <w:rFonts w:hint="eastAsia" w:ascii="楷体" w:hAnsi="楷体" w:eastAsia="楷体" w:cs="楷体"/>
          <w:sz w:val="28"/>
          <w:szCs w:val="28"/>
        </w:rPr>
      </w:pPr>
      <w:r>
        <w:rPr>
          <w:rFonts w:hint="eastAsia" w:ascii="楷体" w:hAnsi="楷体" w:eastAsia="楷体" w:cs="楷体"/>
          <w:sz w:val="28"/>
          <w:szCs w:val="28"/>
        </w:rPr>
        <w:t xml:space="preserve"> （3）在国际交往中，国家利益至上</w:t>
      </w:r>
    </w:p>
    <w:p>
      <w:pP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黄岩岛属于南沙群岛</w:t>
      </w:r>
    </w:p>
    <w:p>
      <w:pPr>
        <w:rPr>
          <w:rFonts w:hint="eastAsia" w:ascii="楷体" w:hAnsi="楷体" w:eastAsia="楷体" w:cs="楷体"/>
          <w:sz w:val="28"/>
          <w:szCs w:val="28"/>
        </w:rPr>
      </w:pPr>
    </w:p>
    <w:p>
      <w:pPr>
        <w:rPr>
          <w:rFonts w:hint="eastAsia" w:ascii="楷体" w:hAnsi="楷体" w:eastAsia="楷体" w:cs="楷体"/>
          <w:b/>
          <w:bCs/>
          <w:sz w:val="32"/>
          <w:szCs w:val="32"/>
        </w:rPr>
      </w:pPr>
      <w:r>
        <w:rPr>
          <w:rFonts w:hint="eastAsia" w:ascii="楷体" w:hAnsi="楷体" w:eastAsia="楷体" w:cs="楷体"/>
          <w:b/>
          <w:bCs/>
          <w:sz w:val="32"/>
          <w:szCs w:val="32"/>
        </w:rPr>
        <w:t>第六节、世界核化生环境</w:t>
      </w:r>
    </w:p>
    <w:p>
      <w:pPr>
        <w:rPr>
          <w:rFonts w:hint="eastAsia" w:ascii="楷体" w:hAnsi="楷体" w:eastAsia="楷体" w:cs="楷体"/>
          <w:b/>
          <w:bCs/>
          <w:sz w:val="28"/>
          <w:szCs w:val="28"/>
        </w:rPr>
      </w:pPr>
      <w:r>
        <w:rPr>
          <w:rFonts w:hint="eastAsia" w:ascii="楷体" w:hAnsi="楷体" w:eastAsia="楷体" w:cs="楷体"/>
          <w:b/>
          <w:bCs/>
          <w:sz w:val="28"/>
          <w:szCs w:val="28"/>
        </w:rPr>
        <w:t>思考题：</w:t>
      </w:r>
    </w:p>
    <w:p>
      <w:pPr>
        <w:rPr>
          <w:rFonts w:hint="eastAsia" w:ascii="楷体" w:hAnsi="楷体" w:eastAsia="楷体" w:cs="楷体"/>
          <w:b/>
          <w:bCs/>
          <w:sz w:val="28"/>
          <w:szCs w:val="28"/>
        </w:rPr>
      </w:pPr>
      <w:r>
        <w:rPr>
          <w:rFonts w:hint="eastAsia" w:ascii="楷体" w:hAnsi="楷体" w:eastAsia="楷体" w:cs="楷体"/>
          <w:b/>
          <w:bCs/>
          <w:sz w:val="28"/>
          <w:szCs w:val="28"/>
        </w:rPr>
        <w:t>①核化生武器的杀伤破坏特点；     ②世界核化生武器发展趋势；</w:t>
      </w:r>
    </w:p>
    <w:p>
      <w:pPr>
        <w:rPr>
          <w:rFonts w:hint="eastAsia" w:ascii="楷体" w:hAnsi="楷体" w:eastAsia="楷体" w:cs="楷体"/>
          <w:sz w:val="28"/>
          <w:szCs w:val="28"/>
        </w:rPr>
      </w:pPr>
      <w:r>
        <w:rPr>
          <w:rFonts w:hint="eastAsia" w:ascii="楷体" w:hAnsi="楷体" w:eastAsia="楷体" w:cs="楷体"/>
          <w:b/>
          <w:bCs/>
          <w:sz w:val="28"/>
          <w:szCs w:val="28"/>
        </w:rPr>
        <w:t>③我国面临的核化生威胁；         ④核化生防护对策。</w:t>
      </w:r>
    </w:p>
    <w:p>
      <w:pPr>
        <w:rPr>
          <w:rFonts w:hint="eastAsia" w:ascii="楷体" w:hAnsi="楷体" w:eastAsia="楷体" w:cs="楷体"/>
          <w:sz w:val="30"/>
          <w:szCs w:val="30"/>
        </w:rPr>
      </w:pPr>
      <w:r>
        <w:rPr>
          <w:rFonts w:hint="eastAsia" w:ascii="楷体" w:hAnsi="楷体" w:eastAsia="楷体" w:cs="楷体"/>
          <w:sz w:val="30"/>
          <w:szCs w:val="30"/>
        </w:rPr>
        <w:t>1.核化生武器概述</w:t>
      </w:r>
    </w:p>
    <w:p>
      <w:pPr>
        <w:rPr>
          <w:rFonts w:hint="eastAsia" w:ascii="楷体" w:hAnsi="楷体" w:eastAsia="楷体" w:cs="楷体"/>
          <w:sz w:val="28"/>
          <w:szCs w:val="28"/>
        </w:rPr>
      </w:pPr>
      <w:r>
        <w:rPr>
          <w:rFonts w:hint="eastAsia" w:ascii="楷体" w:hAnsi="楷体" w:eastAsia="楷体" w:cs="楷体"/>
          <w:sz w:val="28"/>
          <w:szCs w:val="28"/>
        </w:rPr>
        <w:t xml:space="preserve">  （1）核武器</w:t>
      </w:r>
    </w:p>
    <w:p>
      <w:pPr>
        <w:rPr>
          <w:rFonts w:hint="eastAsia" w:ascii="楷体" w:hAnsi="楷体" w:eastAsia="楷体" w:cs="楷体"/>
          <w:sz w:val="28"/>
          <w:szCs w:val="28"/>
        </w:rPr>
      </w:pPr>
      <w:r>
        <w:rPr>
          <w:rFonts w:hint="eastAsia" w:ascii="楷体" w:hAnsi="楷体" w:eastAsia="楷体" w:cs="楷体"/>
          <w:sz w:val="28"/>
          <w:szCs w:val="28"/>
        </w:rPr>
        <w:t xml:space="preserve">      ①定义：利用原子核裂变或聚变反应，瞬间释放出巨大能量，造成大规模杀伤破坏效应的武器。</w:t>
      </w:r>
    </w:p>
    <w:p>
      <w:pPr>
        <w:rPr>
          <w:rFonts w:hint="eastAsia" w:ascii="楷体" w:hAnsi="楷体" w:eastAsia="楷体" w:cs="楷体"/>
          <w:sz w:val="28"/>
          <w:szCs w:val="28"/>
        </w:rPr>
      </w:pPr>
      <w:r>
        <w:rPr>
          <w:rFonts w:hint="eastAsia" w:ascii="楷体" w:hAnsi="楷体" w:eastAsia="楷体" w:cs="楷体"/>
          <w:sz w:val="28"/>
          <w:szCs w:val="28"/>
        </w:rPr>
        <w:t xml:space="preserve">      ②发展：原子弹—氢弹—中子弹</w:t>
      </w:r>
    </w:p>
    <w:p>
      <w:pPr>
        <w:rPr>
          <w:rFonts w:hint="eastAsia" w:ascii="楷体" w:hAnsi="楷体" w:eastAsia="楷体" w:cs="楷体"/>
          <w:sz w:val="28"/>
          <w:szCs w:val="28"/>
        </w:rPr>
      </w:pPr>
      <w:r>
        <w:rPr>
          <w:rFonts w:hint="eastAsia" w:ascii="楷体" w:hAnsi="楷体" w:eastAsia="楷体" w:cs="楷体"/>
          <w:sz w:val="28"/>
          <w:szCs w:val="28"/>
        </w:rPr>
        <w:t xml:space="preserve">      ③杀伤破坏因素：详见P220</w:t>
      </w:r>
    </w:p>
    <w:p>
      <w:pPr>
        <w:rPr>
          <w:rFonts w:hint="eastAsia" w:ascii="楷体" w:hAnsi="楷体" w:eastAsia="楷体" w:cs="楷体"/>
          <w:sz w:val="28"/>
          <w:szCs w:val="28"/>
        </w:rPr>
      </w:pPr>
      <w:r>
        <w:rPr>
          <w:rFonts w:hint="eastAsia" w:ascii="楷体" w:hAnsi="楷体" w:eastAsia="楷体" w:cs="楷体"/>
          <w:sz w:val="28"/>
          <w:szCs w:val="28"/>
        </w:rPr>
        <w:t xml:space="preserve">      光辐射（高温）、冲击波（高速高压</w:t>
      </w:r>
      <w:r>
        <w:rPr>
          <w:rFonts w:hint="eastAsia" w:ascii="楷体" w:hAnsi="楷体" w:eastAsia="楷体" w:cs="楷体"/>
          <w:sz w:val="28"/>
          <w:szCs w:val="28"/>
          <w:lang w:val="en-US" w:eastAsia="zh-CN"/>
        </w:rPr>
        <w:t>的气浪</w:t>
      </w:r>
      <w:r>
        <w:rPr>
          <w:rFonts w:hint="eastAsia" w:ascii="楷体" w:hAnsi="楷体" w:eastAsia="楷体" w:cs="楷体"/>
          <w:sz w:val="28"/>
          <w:szCs w:val="28"/>
        </w:rPr>
        <w:t xml:space="preserve">）、早期核辐射（γ射线、中子流、最初十几秒）、核电磁脉冲（强瞬时电磁场，摧毁电器）、放射性沾染（α射线、时间长、明显）  </w:t>
      </w:r>
    </w:p>
    <w:p>
      <w:pPr>
        <w:rPr>
          <w:rFonts w:hint="eastAsia" w:ascii="楷体" w:hAnsi="楷体" w:eastAsia="楷体" w:cs="楷体"/>
          <w:sz w:val="24"/>
          <w:szCs w:val="24"/>
        </w:rPr>
      </w:pPr>
      <w:r>
        <w:rPr>
          <w:rFonts w:hint="eastAsia" w:ascii="楷体" w:hAnsi="楷体" w:eastAsia="楷体" w:cs="楷体"/>
          <w:sz w:val="28"/>
          <w:szCs w:val="28"/>
        </w:rPr>
        <w:t xml:space="preserve">   （2）发展趋势：  </w:t>
      </w:r>
      <w:r>
        <w:rPr>
          <w:rFonts w:hint="eastAsia" w:ascii="楷体" w:hAnsi="楷体" w:eastAsia="楷体" w:cs="楷体"/>
          <w:sz w:val="24"/>
          <w:szCs w:val="24"/>
        </w:rPr>
        <w:t>P222下方，课堂笔记与教材有出入，尽量以课堂为主</w:t>
      </w:r>
    </w:p>
    <w:p>
      <w:pPr>
        <w:rPr>
          <w:rFonts w:hint="eastAsia" w:ascii="楷体" w:hAnsi="楷体" w:eastAsia="楷体" w:cs="楷体"/>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小型化</w:t>
      </w:r>
      <w:r>
        <w:rPr>
          <w:rFonts w:hint="eastAsia" w:ascii="楷体" w:hAnsi="楷体" w:eastAsia="楷体" w:cs="楷体"/>
          <w:sz w:val="28"/>
          <w:szCs w:val="28"/>
        </w:rPr>
        <w:t>，</w:t>
      </w:r>
      <w:r>
        <w:rPr>
          <w:rFonts w:hint="eastAsia" w:ascii="楷体" w:hAnsi="楷体" w:eastAsia="楷体" w:cs="楷体"/>
          <w:b/>
          <w:bCs/>
          <w:sz w:val="28"/>
          <w:szCs w:val="28"/>
        </w:rPr>
        <w:t>低当量</w:t>
      </w:r>
      <w:r>
        <w:rPr>
          <w:rFonts w:hint="eastAsia" w:ascii="楷体" w:hAnsi="楷体" w:eastAsia="楷体" w:cs="楷体"/>
          <w:sz w:val="28"/>
          <w:szCs w:val="28"/>
        </w:rPr>
        <w:t>，</w:t>
      </w:r>
      <w:r>
        <w:rPr>
          <w:rFonts w:hint="eastAsia" w:ascii="楷体" w:hAnsi="楷体" w:eastAsia="楷体" w:cs="楷体"/>
          <w:b/>
          <w:bCs/>
          <w:sz w:val="28"/>
          <w:szCs w:val="28"/>
        </w:rPr>
        <w:t>单效应</w:t>
      </w:r>
      <w:r>
        <w:rPr>
          <w:rFonts w:hint="eastAsia" w:ascii="楷体" w:hAnsi="楷体" w:eastAsia="楷体" w:cs="楷体"/>
          <w:sz w:val="28"/>
          <w:szCs w:val="28"/>
        </w:rPr>
        <w:t>的新型核武器</w:t>
      </w:r>
    </w:p>
    <w:p>
      <w:pPr>
        <w:rPr>
          <w:rFonts w:hint="eastAsia" w:ascii="楷体" w:hAnsi="楷体" w:eastAsia="楷体" w:cs="楷体"/>
          <w:sz w:val="28"/>
          <w:szCs w:val="28"/>
        </w:rPr>
      </w:pPr>
      <w:r>
        <w:rPr>
          <w:rFonts w:hint="eastAsia" w:ascii="楷体" w:hAnsi="楷体" w:eastAsia="楷体" w:cs="楷体"/>
          <w:sz w:val="28"/>
          <w:szCs w:val="28"/>
        </w:rPr>
        <w:t xml:space="preserve">   减量增质：数量减少，质量增加  </w:t>
      </w:r>
    </w:p>
    <w:p>
      <w:pPr>
        <w:rPr>
          <w:rFonts w:hint="eastAsia" w:ascii="楷体" w:hAnsi="楷体" w:eastAsia="楷体" w:cs="楷体"/>
          <w:sz w:val="28"/>
          <w:szCs w:val="28"/>
        </w:rPr>
      </w:pPr>
      <w:r>
        <w:rPr>
          <w:rFonts w:hint="eastAsia" w:ascii="楷体" w:hAnsi="楷体" w:eastAsia="楷体" w:cs="楷体"/>
          <w:sz w:val="28"/>
          <w:szCs w:val="28"/>
        </w:rPr>
        <w:t xml:space="preserve">   更新换代：增强某一种杀伤因素</w:t>
      </w:r>
    </w:p>
    <w:p>
      <w:pPr>
        <w:rPr>
          <w:rFonts w:hint="eastAsia" w:ascii="楷体" w:hAnsi="楷体" w:eastAsia="楷体" w:cs="楷体"/>
          <w:sz w:val="28"/>
          <w:szCs w:val="28"/>
        </w:rPr>
      </w:pPr>
      <w:r>
        <w:rPr>
          <w:rFonts w:hint="eastAsia" w:ascii="楷体" w:hAnsi="楷体" w:eastAsia="楷体" w:cs="楷体"/>
          <w:sz w:val="28"/>
          <w:szCs w:val="28"/>
        </w:rPr>
        <w:t xml:space="preserve">   小型可控：爆炸方式改变</w:t>
      </w:r>
    </w:p>
    <w:p>
      <w:pPr>
        <w:rPr>
          <w:rFonts w:hint="eastAsia" w:ascii="楷体" w:hAnsi="楷体" w:eastAsia="楷体" w:cs="楷体"/>
          <w:sz w:val="28"/>
          <w:szCs w:val="28"/>
        </w:rPr>
      </w:pPr>
      <w:r>
        <w:rPr>
          <w:rFonts w:hint="eastAsia" w:ascii="楷体" w:hAnsi="楷体" w:eastAsia="楷体" w:cs="楷体"/>
          <w:sz w:val="28"/>
          <w:szCs w:val="28"/>
        </w:rPr>
        <w:t xml:space="preserve">   模拟仿真：计算机模拟</w:t>
      </w:r>
    </w:p>
    <w:p>
      <w:pPr>
        <w:numPr>
          <w:ilvl w:val="0"/>
          <w:numId w:val="13"/>
        </w:numPr>
        <w:rPr>
          <w:rFonts w:hint="eastAsia" w:ascii="楷体" w:hAnsi="楷体" w:eastAsia="楷体" w:cs="楷体"/>
          <w:sz w:val="28"/>
          <w:szCs w:val="28"/>
        </w:rPr>
      </w:pPr>
      <w:r>
        <w:rPr>
          <w:rFonts w:hint="eastAsia" w:ascii="楷体" w:hAnsi="楷体" w:eastAsia="楷体" w:cs="楷体"/>
          <w:sz w:val="28"/>
          <w:szCs w:val="28"/>
        </w:rPr>
        <w:t>生物武器</w:t>
      </w:r>
    </w:p>
    <w:p>
      <w:pPr>
        <w:rPr>
          <w:rFonts w:hint="eastAsia" w:ascii="楷体" w:hAnsi="楷体" w:eastAsia="楷体" w:cs="楷体"/>
          <w:sz w:val="28"/>
          <w:szCs w:val="28"/>
        </w:rPr>
      </w:pPr>
      <w:r>
        <w:rPr>
          <w:rFonts w:hint="eastAsia" w:ascii="楷体" w:hAnsi="楷体" w:eastAsia="楷体" w:cs="楷体"/>
          <w:sz w:val="28"/>
          <w:szCs w:val="28"/>
        </w:rPr>
        <w:t xml:space="preserve">    ①定义：生物战剂及其释放装置</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②伤害特点：a.致病力强，污染广    b.伤害途径多</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c.具有传染性          d.危害时间长</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e.没有立即杀伤作用（预防性打击）</w:t>
      </w:r>
    </w:p>
    <w:p>
      <w:pPr>
        <w:rPr>
          <w:rFonts w:hint="eastAsia" w:ascii="楷体" w:hAnsi="楷体" w:eastAsia="楷体" w:cs="楷体"/>
          <w:sz w:val="28"/>
          <w:szCs w:val="28"/>
        </w:rPr>
      </w:pPr>
      <w:r>
        <w:rPr>
          <w:rFonts w:hint="eastAsia" w:ascii="楷体" w:hAnsi="楷体" w:eastAsia="楷体" w:cs="楷体"/>
          <w:sz w:val="28"/>
          <w:szCs w:val="28"/>
        </w:rPr>
        <w:t xml:space="preserve">    ③分类：    </w:t>
      </w:r>
      <w:r>
        <w:rPr>
          <w:rFonts w:hint="eastAsia" w:ascii="楷体" w:hAnsi="楷体" w:eastAsia="楷体" w:cs="楷体"/>
          <w:sz w:val="24"/>
          <w:szCs w:val="24"/>
        </w:rPr>
        <w:t>P228下方，共三种分类方式。</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④发展趋势：</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a.用物理、化学方法改良现有战剂；</w:t>
      </w:r>
    </w:p>
    <w:p>
      <w:pPr>
        <w:rPr>
          <w:rFonts w:hint="eastAsia" w:ascii="楷体" w:hAnsi="楷体" w:eastAsia="楷体" w:cs="楷体"/>
          <w:sz w:val="28"/>
          <w:szCs w:val="28"/>
        </w:rPr>
      </w:pPr>
      <w:r>
        <w:rPr>
          <w:rFonts w:hint="eastAsia" w:ascii="楷体" w:hAnsi="楷体" w:eastAsia="楷体" w:cs="楷体"/>
          <w:sz w:val="28"/>
          <w:szCs w:val="28"/>
        </w:rPr>
        <w:t xml:space="preserve">      b.寻找和制造新的病原体；</w:t>
      </w:r>
    </w:p>
    <w:p>
      <w:pPr>
        <w:rPr>
          <w:rFonts w:hint="eastAsia" w:ascii="楷体" w:hAnsi="楷体" w:eastAsia="楷体" w:cs="楷体"/>
          <w:sz w:val="28"/>
          <w:szCs w:val="28"/>
        </w:rPr>
      </w:pPr>
      <w:r>
        <w:rPr>
          <w:rFonts w:hint="eastAsia" w:ascii="楷体" w:hAnsi="楷体" w:eastAsia="楷体" w:cs="楷体"/>
          <w:sz w:val="28"/>
          <w:szCs w:val="28"/>
        </w:rPr>
        <w:t xml:space="preserve">      c.利用现代生物技术研制基因武器。</w:t>
      </w:r>
    </w:p>
    <w:p>
      <w:pPr>
        <w:numPr>
          <w:ilvl w:val="0"/>
          <w:numId w:val="14"/>
        </w:numPr>
        <w:rPr>
          <w:rFonts w:hint="eastAsia" w:ascii="楷体" w:hAnsi="楷体" w:eastAsia="楷体" w:cs="楷体"/>
          <w:sz w:val="28"/>
          <w:szCs w:val="28"/>
        </w:rPr>
      </w:pPr>
      <w:r>
        <w:rPr>
          <w:rFonts w:hint="eastAsia" w:ascii="楷体" w:hAnsi="楷体" w:eastAsia="楷体" w:cs="楷体"/>
          <w:sz w:val="28"/>
          <w:szCs w:val="28"/>
        </w:rPr>
        <w:t>化学武器</w:t>
      </w:r>
    </w:p>
    <w:p>
      <w:pPr>
        <w:rPr>
          <w:rFonts w:hint="eastAsia" w:ascii="楷体" w:hAnsi="楷体" w:eastAsia="楷体" w:cs="楷体"/>
          <w:sz w:val="28"/>
          <w:szCs w:val="28"/>
        </w:rPr>
      </w:pPr>
      <w:r>
        <w:rPr>
          <w:rFonts w:hint="eastAsia" w:ascii="楷体" w:hAnsi="楷体" w:eastAsia="楷体" w:cs="楷体"/>
          <w:sz w:val="28"/>
          <w:szCs w:val="28"/>
        </w:rPr>
        <w:t xml:space="preserve">    ①定义：装填毒剂并将其制造成战斗状态的兵器。</w:t>
      </w:r>
    </w:p>
    <w:p>
      <w:pPr>
        <w:rPr>
          <w:rFonts w:hint="eastAsia" w:ascii="楷体" w:hAnsi="楷体" w:eastAsia="楷体" w:cs="楷体"/>
          <w:sz w:val="28"/>
          <w:szCs w:val="28"/>
        </w:rPr>
      </w:pPr>
      <w:r>
        <w:rPr>
          <w:rFonts w:hint="eastAsia" w:ascii="楷体" w:hAnsi="楷体" w:eastAsia="楷体" w:cs="楷体"/>
          <w:sz w:val="28"/>
          <w:szCs w:val="28"/>
        </w:rPr>
        <w:t xml:space="preserve">    ②杀伤特点：剧毒性、</w:t>
      </w:r>
      <w:r>
        <w:rPr>
          <w:rFonts w:hint="eastAsia" w:ascii="楷体" w:hAnsi="楷体" w:eastAsia="楷体" w:cs="楷体"/>
          <w:sz w:val="28"/>
          <w:szCs w:val="28"/>
          <w:lang w:val="en-US" w:eastAsia="zh-CN"/>
        </w:rPr>
        <w:t>中毒途径</w:t>
      </w:r>
      <w:r>
        <w:rPr>
          <w:rFonts w:hint="eastAsia" w:ascii="楷体" w:hAnsi="楷体" w:eastAsia="楷体" w:cs="楷体"/>
          <w:sz w:val="28"/>
          <w:szCs w:val="28"/>
        </w:rPr>
        <w:t>多样性、空气流动性、杀伤持续时间强。</w:t>
      </w:r>
    </w:p>
    <w:p>
      <w:pPr>
        <w:rPr>
          <w:rFonts w:hint="eastAsia" w:ascii="楷体" w:hAnsi="楷体" w:eastAsia="楷体" w:cs="楷体"/>
          <w:sz w:val="28"/>
          <w:szCs w:val="28"/>
        </w:rPr>
      </w:pPr>
      <w:r>
        <w:rPr>
          <w:rFonts w:hint="eastAsia" w:ascii="楷体" w:hAnsi="楷体" w:eastAsia="楷体" w:cs="楷体"/>
          <w:sz w:val="28"/>
          <w:szCs w:val="28"/>
        </w:rPr>
        <w:t xml:space="preserve">    ③战斗性能： </w:t>
      </w:r>
      <w:r>
        <w:rPr>
          <w:rFonts w:hint="eastAsia" w:ascii="楷体" w:hAnsi="楷体" w:eastAsia="楷体" w:cs="楷体"/>
          <w:sz w:val="24"/>
          <w:szCs w:val="24"/>
        </w:rPr>
        <w:t>见P224分类</w:t>
      </w:r>
    </w:p>
    <w:p>
      <w:pPr>
        <w:rPr>
          <w:rFonts w:hint="eastAsia" w:ascii="楷体" w:hAnsi="楷体" w:eastAsia="楷体" w:cs="楷体"/>
          <w:sz w:val="28"/>
          <w:szCs w:val="28"/>
        </w:rPr>
      </w:pPr>
      <w:r>
        <w:rPr>
          <w:rFonts w:hint="eastAsia" w:ascii="楷体" w:hAnsi="楷体" w:eastAsia="楷体" w:cs="楷体"/>
          <w:sz w:val="28"/>
          <w:szCs w:val="28"/>
        </w:rPr>
        <w:t xml:space="preserve">  窒息性、失能性、刺激性、全身中毒性、糜烂性等12类</w:t>
      </w:r>
    </w:p>
    <w:p>
      <w:pPr>
        <w:rPr>
          <w:rFonts w:hint="eastAsia" w:ascii="楷体" w:hAnsi="楷体" w:eastAsia="楷体" w:cs="楷体"/>
          <w:sz w:val="24"/>
          <w:szCs w:val="24"/>
        </w:rPr>
      </w:pPr>
      <w:r>
        <w:rPr>
          <w:rFonts w:hint="eastAsia" w:ascii="楷体" w:hAnsi="楷体" w:eastAsia="楷体" w:cs="楷体"/>
          <w:sz w:val="28"/>
          <w:szCs w:val="28"/>
        </w:rPr>
        <w:t xml:space="preserve">    ④发展方向： </w:t>
      </w:r>
      <w:r>
        <w:rPr>
          <w:rFonts w:hint="eastAsia" w:ascii="楷体" w:hAnsi="楷体" w:eastAsia="楷体" w:cs="楷体"/>
          <w:sz w:val="24"/>
          <w:szCs w:val="24"/>
        </w:rPr>
        <w:t>P227中部</w:t>
      </w:r>
    </w:p>
    <w:p>
      <w:pPr>
        <w:rPr>
          <w:rFonts w:hint="eastAsia" w:ascii="楷体" w:hAnsi="楷体" w:eastAsia="楷体" w:cs="楷体"/>
          <w:sz w:val="28"/>
          <w:szCs w:val="28"/>
        </w:rPr>
      </w:pPr>
      <w:r>
        <w:rPr>
          <w:rFonts w:hint="eastAsia" w:ascii="楷体" w:hAnsi="楷体" w:eastAsia="楷体" w:cs="楷体"/>
          <w:sz w:val="28"/>
          <w:szCs w:val="28"/>
        </w:rPr>
        <w:t xml:space="preserve">      a.研究非致命武器、高毒毒剂等新型毒剂；</w:t>
      </w:r>
    </w:p>
    <w:p>
      <w:pPr>
        <w:rPr>
          <w:rFonts w:hint="eastAsia" w:ascii="楷体" w:hAnsi="楷体" w:eastAsia="楷体" w:cs="楷体"/>
          <w:sz w:val="28"/>
          <w:szCs w:val="28"/>
        </w:rPr>
      </w:pPr>
      <w:r>
        <w:rPr>
          <w:rFonts w:hint="eastAsia" w:ascii="楷体" w:hAnsi="楷体" w:eastAsia="楷体" w:cs="楷体"/>
          <w:sz w:val="28"/>
          <w:szCs w:val="28"/>
        </w:rPr>
        <w:t xml:space="preserve">      b.发展二元化学武器；</w:t>
      </w:r>
    </w:p>
    <w:p>
      <w:pPr>
        <w:rPr>
          <w:rFonts w:hint="eastAsia" w:ascii="楷体" w:hAnsi="楷体" w:eastAsia="楷体" w:cs="楷体"/>
          <w:sz w:val="28"/>
          <w:szCs w:val="28"/>
        </w:rPr>
      </w:pPr>
      <w:r>
        <w:rPr>
          <w:rFonts w:hint="eastAsia" w:ascii="楷体" w:hAnsi="楷体" w:eastAsia="楷体" w:cs="楷体"/>
          <w:sz w:val="28"/>
          <w:szCs w:val="28"/>
        </w:rPr>
        <w:t xml:space="preserve">      c.完善使用毒剂的技术与手段。</w:t>
      </w:r>
    </w:p>
    <w:p>
      <w:pPr>
        <w:rPr>
          <w:rFonts w:hint="eastAsia" w:ascii="楷体" w:hAnsi="楷体" w:eastAsia="楷体" w:cs="楷体"/>
          <w:sz w:val="30"/>
          <w:szCs w:val="30"/>
        </w:rPr>
      </w:pPr>
      <w:r>
        <w:rPr>
          <w:rFonts w:hint="eastAsia" w:ascii="楷体" w:hAnsi="楷体" w:eastAsia="楷体" w:cs="楷体"/>
          <w:sz w:val="30"/>
          <w:szCs w:val="30"/>
        </w:rPr>
        <w:t>2.核生化威胁分析</w:t>
      </w:r>
    </w:p>
    <w:p>
      <w:pPr>
        <w:rPr>
          <w:rFonts w:hint="eastAsia" w:ascii="楷体" w:hAnsi="楷体" w:eastAsia="楷体" w:cs="楷体"/>
          <w:sz w:val="28"/>
          <w:szCs w:val="28"/>
        </w:rPr>
      </w:pPr>
      <w:r>
        <w:rPr>
          <w:rFonts w:hint="eastAsia" w:ascii="楷体" w:hAnsi="楷体" w:eastAsia="楷体" w:cs="楷体"/>
          <w:sz w:val="28"/>
          <w:szCs w:val="28"/>
        </w:rPr>
        <w:t xml:space="preserve">  (1)美国继续奉行核威慑战略</w:t>
      </w:r>
    </w:p>
    <w:p>
      <w:pPr>
        <w:rPr>
          <w:rFonts w:hint="eastAsia" w:ascii="楷体" w:hAnsi="楷体" w:eastAsia="楷体" w:cs="楷体"/>
          <w:sz w:val="28"/>
          <w:szCs w:val="28"/>
        </w:rPr>
      </w:pPr>
      <w:r>
        <w:rPr>
          <w:rFonts w:hint="eastAsia" w:ascii="楷体" w:hAnsi="楷体" w:eastAsia="楷体" w:cs="楷体"/>
          <w:sz w:val="28"/>
          <w:szCs w:val="28"/>
        </w:rPr>
        <w:t xml:space="preserve">  (2)次生核化危害成为新威胁（用常规武器攻击核化设施） </w:t>
      </w:r>
    </w:p>
    <w:p>
      <w:pPr>
        <w:rPr>
          <w:rFonts w:hint="eastAsia" w:ascii="楷体" w:hAnsi="楷体" w:eastAsia="楷体" w:cs="楷体"/>
          <w:sz w:val="28"/>
          <w:szCs w:val="28"/>
        </w:rPr>
      </w:pPr>
      <w:r>
        <w:rPr>
          <w:rFonts w:hint="eastAsia" w:ascii="楷体" w:hAnsi="楷体" w:eastAsia="楷体" w:cs="楷体"/>
          <w:sz w:val="28"/>
          <w:szCs w:val="28"/>
        </w:rPr>
        <w:t xml:space="preserve">  (3)核生化恐怖活动不断加剧</w:t>
      </w:r>
    </w:p>
    <w:p>
      <w:pPr>
        <w:rPr>
          <w:rFonts w:hint="eastAsia" w:ascii="楷体" w:hAnsi="楷体" w:eastAsia="楷体" w:cs="楷体"/>
          <w:sz w:val="28"/>
          <w:szCs w:val="28"/>
        </w:rPr>
      </w:pPr>
      <w:r>
        <w:rPr>
          <w:rFonts w:hint="eastAsia" w:ascii="楷体" w:hAnsi="楷体" w:eastAsia="楷体" w:cs="楷体"/>
          <w:sz w:val="28"/>
          <w:szCs w:val="28"/>
        </w:rPr>
        <w:t xml:space="preserve">  (4)我国周边核环境比较复杂</w:t>
      </w:r>
    </w:p>
    <w:p>
      <w:pPr>
        <w:rPr>
          <w:rFonts w:hint="eastAsia" w:ascii="楷体" w:hAnsi="楷体" w:eastAsia="楷体" w:cs="楷体"/>
          <w:sz w:val="30"/>
          <w:szCs w:val="30"/>
        </w:rPr>
      </w:pPr>
      <w:r>
        <w:rPr>
          <w:rFonts w:hint="eastAsia" w:ascii="楷体" w:hAnsi="楷体" w:eastAsia="楷体" w:cs="楷体"/>
          <w:sz w:val="30"/>
          <w:szCs w:val="30"/>
        </w:rPr>
        <w:t>3.核生化对策思考</w:t>
      </w:r>
    </w:p>
    <w:p>
      <w:pPr>
        <w:rPr>
          <w:rFonts w:hint="eastAsia" w:ascii="楷体" w:hAnsi="楷体" w:eastAsia="楷体" w:cs="楷体"/>
          <w:sz w:val="28"/>
          <w:szCs w:val="28"/>
        </w:rPr>
      </w:pPr>
      <w:r>
        <w:rPr>
          <w:rFonts w:hint="eastAsia" w:ascii="楷体" w:hAnsi="楷体" w:eastAsia="楷体" w:cs="楷体"/>
          <w:sz w:val="28"/>
          <w:szCs w:val="28"/>
        </w:rPr>
        <w:t xml:space="preserve">  （1）预有准备：思想准备、物资准备(硬件、思想）</w:t>
      </w:r>
    </w:p>
    <w:p>
      <w:pPr>
        <w:rPr>
          <w:rFonts w:hint="eastAsia" w:ascii="楷体" w:hAnsi="楷体" w:eastAsia="楷体" w:cs="楷体"/>
          <w:sz w:val="28"/>
          <w:szCs w:val="28"/>
        </w:rPr>
      </w:pPr>
      <w:r>
        <w:rPr>
          <w:rFonts w:hint="eastAsia" w:ascii="楷体" w:hAnsi="楷体" w:eastAsia="楷体" w:cs="楷体"/>
          <w:sz w:val="28"/>
          <w:szCs w:val="28"/>
        </w:rPr>
        <w:t xml:space="preserve">  （2）整体防护：群众性防护、防化兵专业保障、防化组织指挥（关键）</w:t>
      </w:r>
    </w:p>
    <w:p>
      <w:pPr>
        <w:rPr>
          <w:rFonts w:hint="eastAsia" w:ascii="楷体" w:hAnsi="楷体" w:eastAsia="楷体" w:cs="楷体"/>
          <w:sz w:val="28"/>
          <w:szCs w:val="28"/>
        </w:rPr>
      </w:pPr>
      <w:r>
        <w:rPr>
          <w:rFonts w:hint="eastAsia" w:ascii="楷体" w:hAnsi="楷体" w:eastAsia="楷体" w:cs="楷体"/>
          <w:sz w:val="28"/>
          <w:szCs w:val="28"/>
        </w:rPr>
        <w:t xml:space="preserve">  （3）撒手锏：武器、精神、人才（邓稼先：核弹之父，钱学森：导弹之父）</w:t>
      </w:r>
    </w:p>
    <w:p>
      <w:pPr>
        <w:rPr>
          <w:rFonts w:hint="eastAsia" w:ascii="楷体" w:hAnsi="楷体" w:eastAsia="楷体" w:cs="楷体"/>
          <w:sz w:val="28"/>
          <w:szCs w:val="28"/>
        </w:rPr>
      </w:pPr>
    </w:p>
    <w:p>
      <w:pPr>
        <w:rPr>
          <w:rFonts w:hint="eastAsia" w:ascii="楷体" w:hAnsi="楷体" w:eastAsia="楷体" w:cs="楷体"/>
          <w:sz w:val="28"/>
          <w:szCs w:val="28"/>
        </w:rPr>
      </w:pPr>
    </w:p>
    <w:p>
      <w:pPr>
        <w:numPr>
          <w:ilvl w:val="0"/>
          <w:numId w:val="15"/>
        </w:numPr>
        <w:rPr>
          <w:rFonts w:hint="eastAsia" w:ascii="楷体" w:hAnsi="楷体" w:eastAsia="楷体" w:cs="楷体"/>
          <w:b/>
          <w:bCs/>
          <w:sz w:val="32"/>
          <w:szCs w:val="32"/>
        </w:rPr>
      </w:pPr>
      <w:r>
        <w:rPr>
          <w:rFonts w:hint="eastAsia" w:ascii="楷体" w:hAnsi="楷体" w:eastAsia="楷体" w:cs="楷体"/>
          <w:b/>
          <w:bCs/>
          <w:sz w:val="32"/>
          <w:szCs w:val="32"/>
        </w:rPr>
        <w:t>、非传统安全威胁</w:t>
      </w:r>
    </w:p>
    <w:p>
      <w:pPr>
        <w:rPr>
          <w:rFonts w:hint="eastAsia" w:ascii="楷体" w:hAnsi="楷体" w:eastAsia="楷体" w:cs="楷体"/>
          <w:sz w:val="28"/>
          <w:szCs w:val="28"/>
        </w:rPr>
      </w:pPr>
      <w:r>
        <w:rPr>
          <w:rFonts w:hint="eastAsia" w:ascii="楷体" w:hAnsi="楷体" w:eastAsia="楷体" w:cs="楷体"/>
          <w:sz w:val="28"/>
          <w:szCs w:val="28"/>
        </w:rPr>
        <w:t>思考题：</w:t>
      </w:r>
    </w:p>
    <w:p>
      <w:pPr>
        <w:rPr>
          <w:rFonts w:hint="eastAsia" w:ascii="楷体" w:hAnsi="楷体" w:eastAsia="楷体" w:cs="楷体"/>
          <w:sz w:val="28"/>
          <w:szCs w:val="28"/>
        </w:rPr>
      </w:pPr>
      <w:r>
        <w:rPr>
          <w:rFonts w:hint="eastAsia" w:ascii="楷体" w:hAnsi="楷体" w:eastAsia="楷体" w:cs="楷体"/>
          <w:sz w:val="28"/>
          <w:szCs w:val="28"/>
        </w:rPr>
        <w:t xml:space="preserve">①什么是非传统安全威胁及其特点          </w:t>
      </w:r>
      <w:r>
        <w:rPr>
          <w:rFonts w:hint="eastAsia" w:ascii="楷体" w:hAnsi="楷体" w:eastAsia="楷体" w:cs="楷体"/>
          <w:sz w:val="24"/>
          <w:szCs w:val="24"/>
        </w:rPr>
        <w:t xml:space="preserve">eg.天津海滨新区爆炸 </w:t>
      </w:r>
    </w:p>
    <w:p>
      <w:pPr>
        <w:rPr>
          <w:rFonts w:hint="eastAsia" w:ascii="楷体" w:hAnsi="楷体" w:eastAsia="楷体" w:cs="楷体"/>
          <w:sz w:val="24"/>
          <w:szCs w:val="24"/>
        </w:rPr>
      </w:pPr>
      <w:r>
        <w:rPr>
          <w:rFonts w:hint="eastAsia" w:ascii="楷体" w:hAnsi="楷体" w:eastAsia="楷体" w:cs="楷体"/>
          <w:sz w:val="28"/>
          <w:szCs w:val="28"/>
        </w:rPr>
        <w:t xml:space="preserve">②非传统安全威胁上升的根本原因             </w:t>
      </w:r>
      <w:r>
        <w:rPr>
          <w:rFonts w:hint="eastAsia" w:ascii="楷体" w:hAnsi="楷体" w:eastAsia="楷体" w:cs="楷体"/>
          <w:sz w:val="24"/>
          <w:szCs w:val="24"/>
        </w:rPr>
        <w:t>“东方之星”沉船</w:t>
      </w:r>
    </w:p>
    <w:p>
      <w:pPr>
        <w:rPr>
          <w:rFonts w:hint="eastAsia" w:ascii="楷体" w:hAnsi="楷体" w:eastAsia="楷体" w:cs="楷体"/>
          <w:sz w:val="24"/>
          <w:szCs w:val="24"/>
        </w:rPr>
      </w:pPr>
      <w:r>
        <w:rPr>
          <w:rFonts w:hint="eastAsia" w:ascii="楷体" w:hAnsi="楷体" w:eastAsia="楷体" w:cs="楷体"/>
          <w:sz w:val="28"/>
          <w:szCs w:val="28"/>
        </w:rPr>
        <w:t xml:space="preserve">③我国主要受到哪些非传统安全威胁           </w:t>
      </w:r>
      <w:r>
        <w:rPr>
          <w:rFonts w:hint="eastAsia" w:ascii="楷体" w:hAnsi="楷体" w:eastAsia="楷体" w:cs="楷体"/>
          <w:sz w:val="24"/>
          <w:szCs w:val="24"/>
        </w:rPr>
        <w:t>上海外滩踩踏事故</w:t>
      </w:r>
    </w:p>
    <w:p>
      <w:pPr>
        <w:rPr>
          <w:rFonts w:hint="eastAsia" w:ascii="楷体" w:hAnsi="楷体" w:eastAsia="楷体" w:cs="楷体"/>
          <w:sz w:val="28"/>
          <w:szCs w:val="28"/>
        </w:rPr>
      </w:pPr>
      <w:r>
        <w:rPr>
          <w:rFonts w:hint="eastAsia" w:ascii="楷体" w:hAnsi="楷体" w:eastAsia="楷体" w:cs="楷体"/>
          <w:sz w:val="28"/>
          <w:szCs w:val="28"/>
        </w:rPr>
        <w:t xml:space="preserve">④如何有效应对非传统安全威胁               </w:t>
      </w:r>
      <w:r>
        <w:rPr>
          <w:rFonts w:hint="eastAsia" w:ascii="楷体" w:hAnsi="楷体" w:eastAsia="楷体" w:cs="楷体"/>
          <w:sz w:val="24"/>
          <w:szCs w:val="24"/>
        </w:rPr>
        <w:t>美国“9·11”</w:t>
      </w:r>
    </w:p>
    <w:p>
      <w:pPr>
        <w:rPr>
          <w:rFonts w:hint="eastAsia" w:ascii="楷体" w:hAnsi="楷体" w:eastAsia="楷体" w:cs="楷体"/>
          <w:sz w:val="28"/>
          <w:szCs w:val="28"/>
        </w:rPr>
      </w:pPr>
    </w:p>
    <w:p>
      <w:pPr>
        <w:numPr>
          <w:ilvl w:val="0"/>
          <w:numId w:val="16"/>
        </w:numPr>
        <w:rPr>
          <w:rFonts w:hint="eastAsia" w:ascii="楷体" w:hAnsi="楷体" w:eastAsia="楷体" w:cs="楷体"/>
          <w:sz w:val="30"/>
          <w:szCs w:val="30"/>
        </w:rPr>
      </w:pPr>
      <w:r>
        <w:rPr>
          <w:rFonts w:hint="eastAsia" w:ascii="楷体" w:hAnsi="楷体" w:eastAsia="楷体" w:cs="楷体"/>
          <w:sz w:val="30"/>
          <w:szCs w:val="30"/>
        </w:rPr>
        <w:t>概述</w:t>
      </w:r>
    </w:p>
    <w:p>
      <w:pPr>
        <w:rPr>
          <w:rFonts w:hint="eastAsia" w:ascii="楷体" w:hAnsi="楷体" w:eastAsia="楷体" w:cs="楷体"/>
          <w:sz w:val="28"/>
          <w:szCs w:val="28"/>
        </w:rPr>
      </w:pPr>
      <w:r>
        <w:rPr>
          <w:rFonts w:hint="eastAsia" w:ascii="楷体" w:hAnsi="楷体" w:eastAsia="楷体" w:cs="楷体"/>
          <w:sz w:val="30"/>
          <w:szCs w:val="30"/>
        </w:rPr>
        <w:t xml:space="preserve"> </w:t>
      </w:r>
      <w:r>
        <w:rPr>
          <w:rFonts w:hint="eastAsia" w:ascii="楷体" w:hAnsi="楷体" w:eastAsia="楷体" w:cs="楷体"/>
          <w:sz w:val="28"/>
          <w:szCs w:val="28"/>
        </w:rPr>
        <w:t>（1）传统安全威胁是指国家在传统意义上的政治、军事领域受到的安全威胁（军备竞赛----军事威慑----战争）</w:t>
      </w:r>
    </w:p>
    <w:p>
      <w:pPr>
        <w:rPr>
          <w:rFonts w:hint="eastAsia" w:ascii="楷体" w:hAnsi="楷体" w:eastAsia="楷体" w:cs="楷体"/>
          <w:sz w:val="28"/>
          <w:szCs w:val="28"/>
        </w:rPr>
      </w:pPr>
      <w:r>
        <w:rPr>
          <w:rFonts w:hint="eastAsia" w:ascii="楷体" w:hAnsi="楷体" w:eastAsia="楷体" w:cs="楷体"/>
          <w:sz w:val="28"/>
          <w:szCs w:val="28"/>
        </w:rPr>
        <w:t xml:space="preserve">     表现：①局部战争不断爆发</w:t>
      </w:r>
    </w:p>
    <w:p>
      <w:pPr>
        <w:rPr>
          <w:rFonts w:hint="eastAsia" w:ascii="楷体" w:hAnsi="楷体" w:eastAsia="楷体" w:cs="楷体"/>
          <w:sz w:val="28"/>
          <w:szCs w:val="28"/>
        </w:rPr>
      </w:pPr>
      <w:r>
        <w:rPr>
          <w:rFonts w:hint="eastAsia" w:ascii="楷体" w:hAnsi="楷体" w:eastAsia="楷体" w:cs="楷体"/>
          <w:sz w:val="28"/>
          <w:szCs w:val="28"/>
        </w:rPr>
        <w:t xml:space="preserve">           ②国际军事力量对比失衡加剧</w:t>
      </w:r>
    </w:p>
    <w:p>
      <w:pPr>
        <w:rPr>
          <w:rFonts w:hint="eastAsia" w:ascii="楷体" w:hAnsi="楷体" w:eastAsia="楷体" w:cs="楷体"/>
          <w:sz w:val="28"/>
          <w:szCs w:val="28"/>
        </w:rPr>
      </w:pPr>
      <w:r>
        <w:rPr>
          <w:rFonts w:hint="eastAsia" w:ascii="楷体" w:hAnsi="楷体" w:eastAsia="楷体" w:cs="楷体"/>
          <w:sz w:val="28"/>
          <w:szCs w:val="28"/>
        </w:rPr>
        <w:t xml:space="preserve">          ③一些国家增加军费，积极扩军备战，强化军事同盟</w:t>
      </w:r>
    </w:p>
    <w:p>
      <w:pPr>
        <w:rPr>
          <w:rFonts w:hint="eastAsia" w:ascii="楷体" w:hAnsi="楷体" w:eastAsia="楷体" w:cs="楷体"/>
          <w:sz w:val="28"/>
          <w:szCs w:val="28"/>
        </w:rPr>
      </w:pPr>
      <w:r>
        <w:rPr>
          <w:rFonts w:hint="eastAsia" w:ascii="楷体" w:hAnsi="楷体" w:eastAsia="楷体" w:cs="楷体"/>
          <w:sz w:val="28"/>
          <w:szCs w:val="28"/>
        </w:rPr>
        <w:t xml:space="preserve">  我国面临的传统安全威胁：</w:t>
      </w:r>
    </w:p>
    <w:p>
      <w:pPr>
        <w:rPr>
          <w:rFonts w:hint="eastAsia" w:ascii="楷体" w:hAnsi="楷体" w:eastAsia="楷体" w:cs="楷体"/>
          <w:sz w:val="28"/>
          <w:szCs w:val="28"/>
        </w:rPr>
      </w:pPr>
      <w:r>
        <w:rPr>
          <w:rFonts w:hint="eastAsia" w:ascii="楷体" w:hAnsi="楷体" w:eastAsia="楷体" w:cs="楷体"/>
          <w:sz w:val="28"/>
          <w:szCs w:val="28"/>
        </w:rPr>
        <w:t xml:space="preserve">      ①祖国统一形势严峻         ②海洋权益纠纷复杂</w:t>
      </w:r>
    </w:p>
    <w:p>
      <w:pPr>
        <w:rPr>
          <w:rFonts w:hint="eastAsia" w:ascii="楷体" w:hAnsi="楷体" w:eastAsia="楷体" w:cs="楷体"/>
          <w:sz w:val="28"/>
          <w:szCs w:val="28"/>
        </w:rPr>
      </w:pPr>
      <w:r>
        <w:rPr>
          <w:rFonts w:hint="eastAsia" w:ascii="楷体" w:hAnsi="楷体" w:eastAsia="楷体" w:cs="楷体"/>
          <w:sz w:val="28"/>
          <w:szCs w:val="28"/>
        </w:rPr>
        <w:t xml:space="preserve">      ③边界争端尚未解决         ④少数分裂势力影响边境稳定</w:t>
      </w:r>
    </w:p>
    <w:p>
      <w:pPr>
        <w:rPr>
          <w:rFonts w:hint="eastAsia" w:ascii="楷体" w:hAnsi="楷体" w:eastAsia="楷体" w:cs="楷体"/>
          <w:sz w:val="28"/>
          <w:szCs w:val="28"/>
        </w:rPr>
      </w:pPr>
      <w:r>
        <w:rPr>
          <w:rFonts w:hint="eastAsia" w:ascii="楷体" w:hAnsi="楷体" w:eastAsia="楷体" w:cs="楷体"/>
          <w:sz w:val="28"/>
          <w:szCs w:val="28"/>
        </w:rPr>
        <w:t xml:space="preserve">  （2）非传统安全威胁：指国家在传统意义之外的能源、金融、环境、文化、信息、网络等领域受到的威胁</w:t>
      </w:r>
    </w:p>
    <w:p>
      <w:pPr>
        <w:rPr>
          <w:rFonts w:hint="eastAsia" w:ascii="楷体" w:hAnsi="楷体" w:eastAsia="楷体" w:cs="楷体"/>
          <w:sz w:val="28"/>
          <w:szCs w:val="28"/>
        </w:rPr>
      </w:pPr>
      <w:r>
        <w:rPr>
          <w:rFonts w:hint="eastAsia" w:ascii="楷体" w:hAnsi="楷体" w:eastAsia="楷体" w:cs="楷体"/>
          <w:sz w:val="28"/>
          <w:szCs w:val="28"/>
        </w:rPr>
        <w:t>eg.恐怖活动，网络攻击，跨国犯罪，能源金融危机，重大自然灾害，重大传染性疾病，生态环境恶化，社会动荡</w:t>
      </w:r>
    </w:p>
    <w:p>
      <w:pPr>
        <w:rPr>
          <w:rFonts w:hint="eastAsia" w:ascii="楷体" w:hAnsi="楷体" w:eastAsia="楷体" w:cs="楷体"/>
          <w:sz w:val="28"/>
          <w:szCs w:val="28"/>
        </w:rPr>
      </w:pPr>
      <w:r>
        <w:rPr>
          <w:rFonts w:hint="eastAsia" w:ascii="楷体" w:hAnsi="楷体" w:eastAsia="楷体" w:cs="楷体"/>
          <w:sz w:val="28"/>
          <w:szCs w:val="28"/>
        </w:rPr>
        <w:t>★特点：</w:t>
      </w:r>
    </w:p>
    <w:p>
      <w:pPr>
        <w:rPr>
          <w:rFonts w:hint="eastAsia" w:ascii="楷体" w:hAnsi="楷体" w:eastAsia="楷体" w:cs="楷体"/>
          <w:sz w:val="28"/>
          <w:szCs w:val="28"/>
        </w:rPr>
      </w:pPr>
      <w:r>
        <w:rPr>
          <w:rFonts w:hint="eastAsia" w:ascii="楷体" w:hAnsi="楷体" w:eastAsia="楷体" w:cs="楷体"/>
          <w:sz w:val="28"/>
          <w:szCs w:val="28"/>
        </w:rPr>
        <w:t>①跨国性：不以国家为界限</w:t>
      </w:r>
    </w:p>
    <w:p>
      <w:pPr>
        <w:rPr>
          <w:rFonts w:hint="eastAsia" w:ascii="楷体" w:hAnsi="楷体" w:eastAsia="楷体" w:cs="楷体"/>
          <w:sz w:val="28"/>
          <w:szCs w:val="28"/>
        </w:rPr>
      </w:pPr>
      <w:r>
        <w:rPr>
          <w:rFonts w:hint="eastAsia" w:ascii="楷体" w:hAnsi="楷体" w:eastAsia="楷体" w:cs="楷体"/>
          <w:sz w:val="28"/>
          <w:szCs w:val="28"/>
        </w:rPr>
        <w:t xml:space="preserve">  a.不是每个国家个别问题，关系到其他国家或个人利益</w:t>
      </w:r>
    </w:p>
    <w:p>
      <w:pPr>
        <w:rPr>
          <w:rFonts w:hint="eastAsia" w:ascii="楷体" w:hAnsi="楷体" w:eastAsia="楷体" w:cs="楷体"/>
          <w:sz w:val="28"/>
          <w:szCs w:val="28"/>
        </w:rPr>
      </w:pPr>
      <w:r>
        <w:rPr>
          <w:rFonts w:hint="eastAsia" w:ascii="楷体" w:hAnsi="楷体" w:eastAsia="楷体" w:cs="楷体"/>
          <w:sz w:val="28"/>
          <w:szCs w:val="28"/>
        </w:rPr>
        <w:t xml:space="preserve">  b.不仅是对某个国家构成安全危害，可能对其他国家安全有不同危害</w:t>
      </w:r>
    </w:p>
    <w:p>
      <w:pPr>
        <w:rPr>
          <w:rFonts w:hint="eastAsia" w:ascii="楷体" w:hAnsi="楷体" w:eastAsia="楷体" w:cs="楷体"/>
          <w:sz w:val="28"/>
          <w:szCs w:val="28"/>
        </w:rPr>
      </w:pPr>
      <w:r>
        <w:rPr>
          <w:rFonts w:hint="eastAsia" w:ascii="楷体" w:hAnsi="楷体" w:eastAsia="楷体" w:cs="楷体"/>
          <w:sz w:val="28"/>
          <w:szCs w:val="28"/>
        </w:rPr>
        <w:t xml:space="preserve">  c.不一定来自某个主权国家，往往是非国家行为体的个人，组织】集团所为</w:t>
      </w:r>
    </w:p>
    <w:p>
      <w:pPr>
        <w:rPr>
          <w:rFonts w:hint="eastAsia" w:ascii="楷体" w:hAnsi="楷体" w:eastAsia="楷体" w:cs="楷体"/>
          <w:sz w:val="28"/>
          <w:szCs w:val="28"/>
        </w:rPr>
      </w:pPr>
      <w:r>
        <w:rPr>
          <w:rFonts w:hint="eastAsia" w:ascii="楷体" w:hAnsi="楷体" w:eastAsia="楷体" w:cs="楷体"/>
          <w:sz w:val="28"/>
          <w:szCs w:val="28"/>
        </w:rPr>
        <w:t>②多样性：领域广泛，形式多样</w:t>
      </w:r>
    </w:p>
    <w:p>
      <w:pPr>
        <w:rPr>
          <w:rFonts w:hint="eastAsia" w:ascii="楷体" w:hAnsi="楷体" w:eastAsia="楷体" w:cs="楷体"/>
          <w:sz w:val="28"/>
          <w:szCs w:val="28"/>
        </w:rPr>
      </w:pPr>
      <w:r>
        <w:rPr>
          <w:rFonts w:hint="eastAsia" w:ascii="楷体" w:hAnsi="楷体" w:eastAsia="楷体" w:cs="楷体"/>
          <w:sz w:val="28"/>
          <w:szCs w:val="28"/>
        </w:rPr>
        <w:t xml:space="preserve">  a.来自很多非军事领域，如自然、经济、社会、文化</w:t>
      </w:r>
    </w:p>
    <w:p>
      <w:pPr>
        <w:rPr>
          <w:rFonts w:hint="eastAsia" w:ascii="楷体" w:hAnsi="楷体" w:eastAsia="楷体" w:cs="楷体"/>
          <w:sz w:val="28"/>
          <w:szCs w:val="28"/>
        </w:rPr>
      </w:pPr>
      <w:r>
        <w:rPr>
          <w:rFonts w:hint="eastAsia" w:ascii="楷体" w:hAnsi="楷体" w:eastAsia="楷体" w:cs="楷体"/>
          <w:sz w:val="28"/>
          <w:szCs w:val="28"/>
        </w:rPr>
        <w:t xml:space="preserve">  b.有些具有暴力性质，但不单纯是军事问题</w:t>
      </w:r>
    </w:p>
    <w:p>
      <w:pPr>
        <w:rPr>
          <w:rFonts w:hint="eastAsia" w:ascii="楷体" w:hAnsi="楷体" w:eastAsia="楷体" w:cs="楷体"/>
          <w:sz w:val="28"/>
          <w:szCs w:val="28"/>
        </w:rPr>
      </w:pPr>
      <w:r>
        <w:rPr>
          <w:rFonts w:hint="eastAsia" w:ascii="楷体" w:hAnsi="楷体" w:eastAsia="楷体" w:cs="楷体"/>
          <w:sz w:val="28"/>
          <w:szCs w:val="28"/>
        </w:rPr>
        <w:t xml:space="preserve">  c.随着社会发展和科技进步而不断变化  </w:t>
      </w:r>
    </w:p>
    <w:p>
      <w:pPr>
        <w:rPr>
          <w:rFonts w:hint="eastAsia" w:ascii="楷体" w:hAnsi="楷体" w:eastAsia="楷体" w:cs="楷体"/>
          <w:sz w:val="28"/>
          <w:szCs w:val="28"/>
        </w:rPr>
      </w:pPr>
      <w:r>
        <w:rPr>
          <w:rFonts w:hint="eastAsia" w:ascii="楷体" w:hAnsi="楷体" w:eastAsia="楷体" w:cs="楷体"/>
          <w:sz w:val="28"/>
          <w:szCs w:val="28"/>
        </w:rPr>
        <w:t>③突发性：战争一般经历矛盾积聚，威胁升级，冲突爆发的过程，但非传统安全威胁突如其来</w:t>
      </w:r>
    </w:p>
    <w:p>
      <w:pPr>
        <w:rPr>
          <w:rFonts w:hint="eastAsia" w:ascii="楷体" w:hAnsi="楷体" w:eastAsia="楷体" w:cs="楷体"/>
          <w:sz w:val="28"/>
          <w:szCs w:val="28"/>
        </w:rPr>
      </w:pPr>
      <w:r>
        <w:rPr>
          <w:rFonts w:hint="eastAsia" w:ascii="楷体" w:hAnsi="楷体" w:eastAsia="楷体" w:cs="楷体"/>
          <w:sz w:val="28"/>
          <w:szCs w:val="28"/>
        </w:rPr>
        <w:t xml:space="preserve">  a.缺少明显预先征兆，时间，地点，样式不确定</w:t>
      </w:r>
    </w:p>
    <w:p>
      <w:pPr>
        <w:rPr>
          <w:rFonts w:hint="eastAsia" w:ascii="楷体" w:hAnsi="楷体" w:eastAsia="楷体" w:cs="楷体"/>
          <w:sz w:val="28"/>
          <w:szCs w:val="28"/>
        </w:rPr>
      </w:pPr>
      <w:r>
        <w:rPr>
          <w:rFonts w:hint="eastAsia" w:ascii="楷体" w:hAnsi="楷体" w:eastAsia="楷体" w:cs="楷体"/>
          <w:sz w:val="28"/>
          <w:szCs w:val="28"/>
        </w:rPr>
        <w:t xml:space="preserve">  b.人类对客观事物发展变化规律有局限性</w:t>
      </w:r>
    </w:p>
    <w:p>
      <w:pPr>
        <w:rPr>
          <w:rFonts w:hint="eastAsia" w:ascii="楷体" w:hAnsi="楷体" w:eastAsia="楷体" w:cs="楷体"/>
          <w:sz w:val="28"/>
          <w:szCs w:val="28"/>
        </w:rPr>
      </w:pPr>
      <w:r>
        <w:rPr>
          <w:rFonts w:hint="eastAsia" w:ascii="楷体" w:hAnsi="楷体" w:eastAsia="楷体" w:cs="楷体"/>
          <w:sz w:val="28"/>
          <w:szCs w:val="28"/>
        </w:rPr>
        <w:t xml:space="preserve">  c.来源可能不是某个确定个体</w:t>
      </w:r>
    </w:p>
    <w:p>
      <w:pPr>
        <w:rPr>
          <w:rFonts w:hint="eastAsia" w:ascii="楷体" w:hAnsi="楷体" w:eastAsia="楷体" w:cs="楷体"/>
          <w:sz w:val="28"/>
          <w:szCs w:val="28"/>
        </w:rPr>
      </w:pPr>
      <w:r>
        <w:rPr>
          <w:rFonts w:hint="eastAsia" w:ascii="楷体" w:hAnsi="楷体" w:eastAsia="楷体" w:cs="楷体"/>
          <w:sz w:val="28"/>
          <w:szCs w:val="28"/>
        </w:rPr>
        <w:t>④互动性：与传统安全威胁相互交织，影响</w:t>
      </w:r>
    </w:p>
    <w:p>
      <w:pPr>
        <w:rPr>
          <w:rFonts w:hint="eastAsia" w:ascii="楷体" w:hAnsi="楷体" w:eastAsia="楷体" w:cs="楷体"/>
          <w:sz w:val="28"/>
          <w:szCs w:val="28"/>
        </w:rPr>
      </w:pPr>
      <w:r>
        <w:rPr>
          <w:rFonts w:hint="eastAsia" w:ascii="楷体" w:hAnsi="楷体" w:eastAsia="楷体" w:cs="楷体"/>
          <w:sz w:val="28"/>
          <w:szCs w:val="28"/>
        </w:rPr>
        <w:t xml:space="preserve">  a.许多非传统安全威胁是传统安全威胁直接引发的后果</w:t>
      </w:r>
    </w:p>
    <w:p>
      <w:pPr>
        <w:rPr>
          <w:rFonts w:hint="eastAsia" w:ascii="楷体" w:hAnsi="楷体" w:eastAsia="楷体" w:cs="楷体"/>
          <w:sz w:val="28"/>
          <w:szCs w:val="28"/>
        </w:rPr>
      </w:pPr>
      <w:r>
        <w:rPr>
          <w:rFonts w:hint="eastAsia" w:ascii="楷体" w:hAnsi="楷体" w:eastAsia="楷体" w:cs="楷体"/>
          <w:sz w:val="28"/>
          <w:szCs w:val="28"/>
        </w:rPr>
        <w:t xml:space="preserve">  b.对传统安全威胁处置不当会引发非传统安全威胁</w:t>
      </w:r>
    </w:p>
    <w:p>
      <w:pPr>
        <w:rPr>
          <w:rFonts w:hint="eastAsia" w:ascii="楷体" w:hAnsi="楷体" w:eastAsia="楷体" w:cs="楷体"/>
          <w:sz w:val="28"/>
          <w:szCs w:val="28"/>
        </w:rPr>
      </w:pPr>
      <w:r>
        <w:rPr>
          <w:rFonts w:hint="eastAsia" w:ascii="楷体" w:hAnsi="楷体" w:eastAsia="楷体" w:cs="楷体"/>
          <w:sz w:val="28"/>
          <w:szCs w:val="28"/>
        </w:rPr>
        <w:t xml:space="preserve">  c.对非传统安全威胁解决不得力，可能诱发传统安全威胁的矛盾冲突</w:t>
      </w:r>
    </w:p>
    <w:p>
      <w:pPr>
        <w:rPr>
          <w:rFonts w:hint="eastAsia" w:ascii="楷体" w:hAnsi="楷体" w:eastAsia="楷体" w:cs="楷体"/>
          <w:sz w:val="28"/>
          <w:szCs w:val="28"/>
        </w:rPr>
      </w:pPr>
    </w:p>
    <w:p>
      <w:pPr>
        <w:rPr>
          <w:rFonts w:hint="eastAsia" w:ascii="楷体" w:hAnsi="楷体" w:eastAsia="楷体" w:cs="楷体"/>
          <w:sz w:val="28"/>
          <w:szCs w:val="28"/>
        </w:rPr>
      </w:pPr>
      <w:r>
        <w:rPr>
          <w:rFonts w:hint="eastAsia" w:ascii="楷体" w:hAnsi="楷体" w:eastAsia="楷体" w:cs="楷体"/>
          <w:b/>
          <w:bCs/>
          <w:sz w:val="28"/>
          <w:szCs w:val="28"/>
        </w:rPr>
        <w:t xml:space="preserve">★（3）非传统安全威胁上升的原因 </w:t>
      </w:r>
      <w:r>
        <w:rPr>
          <w:rFonts w:hint="eastAsia" w:ascii="楷体" w:hAnsi="楷体" w:eastAsia="楷体" w:cs="楷体"/>
          <w:sz w:val="28"/>
          <w:szCs w:val="28"/>
        </w:rPr>
        <w:t xml:space="preserve"> 时代发展，社会演进，环境变化综合结果</w:t>
      </w:r>
    </w:p>
    <w:p>
      <w:pPr>
        <w:rPr>
          <w:rFonts w:hint="eastAsia" w:ascii="楷体" w:hAnsi="楷体" w:eastAsia="楷体" w:cs="楷体"/>
          <w:sz w:val="28"/>
          <w:szCs w:val="28"/>
        </w:rPr>
      </w:pPr>
      <w:r>
        <w:rPr>
          <w:rFonts w:hint="eastAsia" w:ascii="楷体" w:hAnsi="楷体" w:eastAsia="楷体" w:cs="楷体"/>
          <w:sz w:val="28"/>
          <w:szCs w:val="28"/>
        </w:rPr>
        <w:t xml:space="preserve">  ①冷战后国际安全形势的变化   根本前提</w:t>
      </w:r>
    </w:p>
    <w:p>
      <w:pPr>
        <w:rPr>
          <w:rFonts w:hint="eastAsia" w:ascii="楷体" w:hAnsi="楷体" w:eastAsia="楷体" w:cs="楷体"/>
          <w:sz w:val="28"/>
          <w:szCs w:val="28"/>
        </w:rPr>
      </w:pPr>
      <w:r>
        <w:rPr>
          <w:rFonts w:hint="eastAsia" w:ascii="楷体" w:hAnsi="楷体" w:eastAsia="楷体" w:cs="楷体"/>
          <w:sz w:val="28"/>
          <w:szCs w:val="28"/>
        </w:rPr>
        <w:t xml:space="preserve">  ②迅猛发展的全球化进程    国际背景</w:t>
      </w:r>
    </w:p>
    <w:p>
      <w:pPr>
        <w:rPr>
          <w:rFonts w:hint="eastAsia" w:ascii="楷体" w:hAnsi="楷体" w:eastAsia="楷体" w:cs="楷体"/>
          <w:sz w:val="28"/>
          <w:szCs w:val="28"/>
        </w:rPr>
      </w:pPr>
      <w:r>
        <w:rPr>
          <w:rFonts w:hint="eastAsia" w:ascii="楷体" w:hAnsi="楷体" w:eastAsia="楷体" w:cs="楷体"/>
          <w:sz w:val="28"/>
          <w:szCs w:val="28"/>
        </w:rPr>
        <w:t xml:space="preserve">  ③传统国际安全机制在应对新安全威胁时力不从心  难以有效控制</w:t>
      </w:r>
    </w:p>
    <w:p>
      <w:pPr>
        <w:rPr>
          <w:rFonts w:hint="eastAsia" w:ascii="楷体" w:hAnsi="楷体" w:eastAsia="楷体" w:cs="楷体"/>
          <w:sz w:val="28"/>
          <w:szCs w:val="28"/>
        </w:rPr>
      </w:pPr>
      <w:r>
        <w:rPr>
          <w:rFonts w:hint="eastAsia" w:ascii="楷体" w:hAnsi="楷体" w:eastAsia="楷体" w:cs="楷体"/>
          <w:sz w:val="28"/>
          <w:szCs w:val="28"/>
        </w:rPr>
        <w:t xml:space="preserve">  ④世界各国内部缺乏相关的治理能力和制度建设  扩散和蔓延的重要因素</w:t>
      </w:r>
    </w:p>
    <w:p>
      <w:pPr>
        <w:rPr>
          <w:rFonts w:hint="eastAsia" w:ascii="楷体" w:hAnsi="楷体" w:eastAsia="楷体" w:cs="楷体"/>
          <w:sz w:val="28"/>
          <w:szCs w:val="28"/>
        </w:rPr>
      </w:pPr>
    </w:p>
    <w:p>
      <w:pPr>
        <w:rPr>
          <w:rFonts w:hint="eastAsia" w:ascii="楷体" w:hAnsi="楷体" w:eastAsia="楷体" w:cs="楷体"/>
          <w:sz w:val="28"/>
          <w:szCs w:val="28"/>
        </w:rPr>
      </w:pPr>
      <w:r>
        <w:rPr>
          <w:rFonts w:hint="eastAsia" w:ascii="楷体" w:hAnsi="楷体" w:eastAsia="楷体" w:cs="楷体"/>
          <w:sz w:val="28"/>
          <w:szCs w:val="28"/>
        </w:rPr>
        <w:t xml:space="preserve">  （4）主要冲击  ①重大自然灾害频发  ②突发性公共安全、卫生事件    对经济持续发展造成冲击</w:t>
      </w:r>
    </w:p>
    <w:p>
      <w:pPr>
        <w:rPr>
          <w:rFonts w:hint="eastAsia" w:ascii="楷体" w:hAnsi="楷体" w:eastAsia="楷体" w:cs="楷体"/>
          <w:sz w:val="28"/>
          <w:szCs w:val="28"/>
        </w:rPr>
      </w:pPr>
    </w:p>
    <w:p>
      <w:pPr>
        <w:numPr>
          <w:ilvl w:val="0"/>
          <w:numId w:val="16"/>
        </w:numPr>
        <w:rPr>
          <w:rFonts w:hint="eastAsia" w:ascii="楷体" w:hAnsi="楷体" w:eastAsia="楷体" w:cs="楷体"/>
          <w:sz w:val="28"/>
          <w:szCs w:val="28"/>
        </w:rPr>
      </w:pPr>
      <w:r>
        <w:rPr>
          <w:rFonts w:hint="eastAsia" w:ascii="楷体" w:hAnsi="楷体" w:eastAsia="楷体" w:cs="楷体"/>
          <w:sz w:val="28"/>
          <w:szCs w:val="28"/>
        </w:rPr>
        <w:t>★非传统安全威胁给国家安全带来的影响   现实，严峻，多方面</w:t>
      </w:r>
    </w:p>
    <w:p>
      <w:pPr>
        <w:rPr>
          <w:rFonts w:hint="eastAsia" w:ascii="楷体" w:hAnsi="楷体" w:eastAsia="楷体" w:cs="楷体"/>
          <w:sz w:val="28"/>
          <w:szCs w:val="28"/>
        </w:rPr>
      </w:pPr>
      <w:r>
        <w:rPr>
          <w:rFonts w:hint="eastAsia" w:ascii="楷体" w:hAnsi="楷体" w:eastAsia="楷体" w:cs="楷体"/>
          <w:sz w:val="28"/>
          <w:szCs w:val="28"/>
        </w:rPr>
        <w:t xml:space="preserve">  将对我国独立自主地生存、发展权利，利益造成了直接，“全方面”，“全天时”的威胁</w:t>
      </w:r>
    </w:p>
    <w:p>
      <w:pPr>
        <w:rPr>
          <w:rFonts w:hint="eastAsia" w:ascii="楷体" w:hAnsi="楷体" w:eastAsia="楷体" w:cs="楷体"/>
          <w:sz w:val="28"/>
          <w:szCs w:val="28"/>
        </w:rPr>
      </w:pPr>
      <w:r>
        <w:rPr>
          <w:rFonts w:hint="eastAsia" w:ascii="楷体" w:hAnsi="楷体" w:eastAsia="楷体" w:cs="楷体"/>
          <w:sz w:val="24"/>
          <w:szCs w:val="24"/>
        </w:rPr>
        <w:t>·国家安全：主要指国家政权，主权，统一和领土完整，人民福祉，经济社会可持续发展和国家其他重大利益相对处于不受内外威胁的状态，以及保障持续安全状态的能力。</w:t>
      </w:r>
    </w:p>
    <w:p>
      <w:pPr>
        <w:rPr>
          <w:rFonts w:hint="eastAsia" w:ascii="楷体" w:hAnsi="楷体" w:eastAsia="楷体" w:cs="楷体"/>
          <w:sz w:val="24"/>
          <w:szCs w:val="24"/>
        </w:rPr>
      </w:pPr>
      <w:r>
        <w:rPr>
          <w:rFonts w:hint="eastAsia" w:ascii="楷体" w:hAnsi="楷体" w:eastAsia="楷体" w:cs="楷体"/>
          <w:sz w:val="24"/>
          <w:szCs w:val="24"/>
        </w:rPr>
        <w:t>·大学生应当履行那些维护国家安全的义务</w:t>
      </w:r>
    </w:p>
    <w:p>
      <w:pPr>
        <w:rPr>
          <w:rFonts w:hint="eastAsia" w:ascii="楷体" w:hAnsi="楷体" w:eastAsia="楷体" w:cs="楷体"/>
          <w:sz w:val="24"/>
          <w:szCs w:val="24"/>
        </w:rPr>
      </w:pPr>
      <w:r>
        <w:rPr>
          <w:rFonts w:hint="eastAsia" w:ascii="楷体" w:hAnsi="楷体" w:eastAsia="楷体" w:cs="楷体"/>
          <w:sz w:val="24"/>
          <w:szCs w:val="24"/>
        </w:rPr>
        <w:t xml:space="preserve">  ①遵守宪法、法律法规关于国家安全的有关规定</w:t>
      </w:r>
    </w:p>
    <w:p>
      <w:pPr>
        <w:rPr>
          <w:rFonts w:hint="eastAsia" w:ascii="楷体" w:hAnsi="楷体" w:eastAsia="楷体" w:cs="楷体"/>
          <w:sz w:val="24"/>
          <w:szCs w:val="24"/>
        </w:rPr>
      </w:pPr>
      <w:r>
        <w:rPr>
          <w:rFonts w:hint="eastAsia" w:ascii="楷体" w:hAnsi="楷体" w:eastAsia="楷体" w:cs="楷体"/>
          <w:sz w:val="24"/>
          <w:szCs w:val="24"/>
        </w:rPr>
        <w:t xml:space="preserve">  ②及时报告危害国家安全的线索</w:t>
      </w:r>
    </w:p>
    <w:p>
      <w:pPr>
        <w:rPr>
          <w:rFonts w:hint="eastAsia" w:ascii="楷体" w:hAnsi="楷体" w:eastAsia="楷体" w:cs="楷体"/>
          <w:sz w:val="24"/>
          <w:szCs w:val="24"/>
        </w:rPr>
      </w:pPr>
      <w:r>
        <w:rPr>
          <w:rFonts w:hint="eastAsia" w:ascii="楷体" w:hAnsi="楷体" w:eastAsia="楷体" w:cs="楷体"/>
          <w:sz w:val="24"/>
          <w:szCs w:val="24"/>
        </w:rPr>
        <w:t xml:space="preserve">  ③如实提供所知悉的涉及危害国家安全活动证据</w:t>
      </w:r>
    </w:p>
    <w:p>
      <w:pPr>
        <w:rPr>
          <w:rFonts w:hint="eastAsia" w:ascii="楷体" w:hAnsi="楷体" w:eastAsia="楷体" w:cs="楷体"/>
          <w:sz w:val="24"/>
          <w:szCs w:val="24"/>
        </w:rPr>
      </w:pPr>
      <w:r>
        <w:rPr>
          <w:rFonts w:hint="eastAsia" w:ascii="楷体" w:hAnsi="楷体" w:eastAsia="楷体" w:cs="楷体"/>
          <w:sz w:val="24"/>
          <w:szCs w:val="24"/>
        </w:rPr>
        <w:t xml:space="preserve">  ④为国家安全工作提供便利条件或者其他协助</w:t>
      </w:r>
    </w:p>
    <w:p>
      <w:pPr>
        <w:rPr>
          <w:rFonts w:hint="eastAsia" w:ascii="楷体" w:hAnsi="楷体" w:eastAsia="楷体" w:cs="楷体"/>
          <w:sz w:val="24"/>
          <w:szCs w:val="24"/>
        </w:rPr>
      </w:pPr>
      <w:r>
        <w:rPr>
          <w:rFonts w:hint="eastAsia" w:ascii="楷体" w:hAnsi="楷体" w:eastAsia="楷体" w:cs="楷体"/>
          <w:sz w:val="24"/>
          <w:szCs w:val="24"/>
        </w:rPr>
        <w:t xml:space="preserve">  ⑤向国家安全机关、公安机关和有关军事机关提供必要支持和协助</w:t>
      </w:r>
    </w:p>
    <w:p>
      <w:pPr>
        <w:rPr>
          <w:rFonts w:hint="eastAsia" w:ascii="楷体" w:hAnsi="楷体" w:eastAsia="楷体" w:cs="楷体"/>
          <w:sz w:val="24"/>
          <w:szCs w:val="24"/>
        </w:rPr>
      </w:pPr>
      <w:r>
        <w:rPr>
          <w:rFonts w:hint="eastAsia" w:ascii="楷体" w:hAnsi="楷体" w:eastAsia="楷体" w:cs="楷体"/>
          <w:sz w:val="24"/>
          <w:szCs w:val="24"/>
        </w:rPr>
        <w:t xml:space="preserve">  ⑥保守所知悉的国家秘密</w:t>
      </w:r>
    </w:p>
    <w:p>
      <w:pPr>
        <w:rPr>
          <w:rFonts w:hint="eastAsia" w:ascii="楷体" w:hAnsi="楷体" w:eastAsia="楷体" w:cs="楷体"/>
          <w:sz w:val="24"/>
          <w:szCs w:val="24"/>
        </w:rPr>
      </w:pPr>
      <w:r>
        <w:rPr>
          <w:rFonts w:hint="eastAsia" w:ascii="楷体" w:hAnsi="楷体" w:eastAsia="楷体" w:cs="楷体"/>
          <w:sz w:val="24"/>
          <w:szCs w:val="24"/>
        </w:rPr>
        <w:t xml:space="preserve">  ⑦法律，行政法规规定的其他义务</w:t>
      </w:r>
    </w:p>
    <w:p>
      <w:pPr>
        <w:numPr>
          <w:ilvl w:val="0"/>
          <w:numId w:val="17"/>
        </w:numPr>
        <w:rPr>
          <w:rFonts w:hint="eastAsia" w:ascii="楷体" w:hAnsi="楷体" w:eastAsia="楷体" w:cs="楷体"/>
          <w:sz w:val="28"/>
          <w:szCs w:val="28"/>
        </w:rPr>
      </w:pPr>
      <w:r>
        <w:rPr>
          <w:rFonts w:hint="eastAsia" w:ascii="楷体" w:hAnsi="楷体" w:eastAsia="楷体" w:cs="楷体"/>
          <w:sz w:val="28"/>
          <w:szCs w:val="28"/>
        </w:rPr>
        <w:t>经济安全    国家安全的基础</w:t>
      </w:r>
    </w:p>
    <w:p>
      <w:pPr>
        <w:rPr>
          <w:rFonts w:hint="eastAsia" w:ascii="楷体" w:hAnsi="楷体" w:eastAsia="楷体" w:cs="楷体"/>
          <w:sz w:val="28"/>
          <w:szCs w:val="28"/>
        </w:rPr>
      </w:pPr>
      <w:r>
        <w:rPr>
          <w:rFonts w:hint="eastAsia" w:ascii="楷体" w:hAnsi="楷体" w:eastAsia="楷体" w:cs="楷体"/>
          <w:sz w:val="28"/>
          <w:szCs w:val="28"/>
        </w:rPr>
        <w:t>冷战后，经济因素在国际关系的地位不断上升，关注焦点</w:t>
      </w:r>
    </w:p>
    <w:p>
      <w:pPr>
        <w:rPr>
          <w:rFonts w:hint="eastAsia" w:ascii="楷体" w:hAnsi="楷体" w:eastAsia="楷体" w:cs="楷体"/>
          <w:sz w:val="28"/>
          <w:szCs w:val="28"/>
        </w:rPr>
      </w:pPr>
      <w:r>
        <w:rPr>
          <w:rFonts w:hint="eastAsia" w:ascii="楷体" w:hAnsi="楷体" w:eastAsia="楷体" w:cs="楷体"/>
          <w:sz w:val="28"/>
          <w:szCs w:val="28"/>
        </w:rPr>
        <w:t>我国面临的主要挑战：（内外都有）世界经济波动的影响，贸易保护主义的威胁，美国以竞争对手遏制，人口、资源、金融安全</w:t>
      </w:r>
    </w:p>
    <w:p>
      <w:pPr>
        <w:numPr>
          <w:ilvl w:val="0"/>
          <w:numId w:val="17"/>
        </w:numPr>
        <w:rPr>
          <w:rFonts w:hint="eastAsia" w:ascii="楷体" w:hAnsi="楷体" w:eastAsia="楷体" w:cs="楷体"/>
          <w:sz w:val="28"/>
          <w:szCs w:val="28"/>
        </w:rPr>
      </w:pPr>
      <w:r>
        <w:rPr>
          <w:rFonts w:hint="eastAsia" w:ascii="楷体" w:hAnsi="楷体" w:eastAsia="楷体" w:cs="楷体"/>
          <w:sz w:val="28"/>
          <w:szCs w:val="28"/>
        </w:rPr>
        <w:t>人口安全</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①人口总量过多，增量巨大  </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②结构性失业严峻，城乡就业矛盾突出</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③人口老龄化，经济体制改革，产业结构调整增大社会保障压力</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④分配不均和贫困化问题</w:t>
      </w:r>
    </w:p>
    <w:p>
      <w:pPr>
        <w:numPr>
          <w:ilvl w:val="0"/>
          <w:numId w:val="17"/>
        </w:numPr>
        <w:rPr>
          <w:rFonts w:hint="eastAsia" w:ascii="楷体" w:hAnsi="楷体" w:eastAsia="楷体" w:cs="楷体"/>
          <w:sz w:val="28"/>
          <w:szCs w:val="28"/>
        </w:rPr>
      </w:pPr>
      <w:r>
        <w:rPr>
          <w:rFonts w:hint="eastAsia" w:ascii="楷体" w:hAnsi="楷体" w:eastAsia="楷体" w:cs="楷体"/>
          <w:sz w:val="28"/>
          <w:szCs w:val="28"/>
        </w:rPr>
        <w:t>生态环境安全    人类文明进程中的必然产物</w:t>
      </w:r>
    </w:p>
    <w:p>
      <w:pPr>
        <w:rPr>
          <w:rFonts w:hint="eastAsia" w:ascii="楷体" w:hAnsi="楷体" w:eastAsia="楷体" w:cs="楷体"/>
          <w:sz w:val="28"/>
          <w:szCs w:val="28"/>
        </w:rPr>
      </w:pPr>
      <w:r>
        <w:rPr>
          <w:rFonts w:hint="eastAsia" w:ascii="楷体" w:hAnsi="楷体" w:eastAsia="楷体" w:cs="楷体"/>
          <w:sz w:val="28"/>
          <w:szCs w:val="28"/>
        </w:rPr>
        <w:t>影响人们日常生活，严重损害居民健康，危及国民经济持续发展</w:t>
      </w:r>
    </w:p>
    <w:p>
      <w:pPr>
        <w:rPr>
          <w:rFonts w:hint="eastAsia" w:ascii="楷体" w:hAnsi="楷体" w:eastAsia="楷体" w:cs="楷体"/>
          <w:sz w:val="28"/>
          <w:szCs w:val="28"/>
        </w:rPr>
      </w:pPr>
      <w:r>
        <w:rPr>
          <w:rFonts w:hint="eastAsia" w:ascii="楷体" w:hAnsi="楷体" w:eastAsia="楷体" w:cs="楷体"/>
          <w:sz w:val="28"/>
          <w:szCs w:val="28"/>
        </w:rPr>
        <w:t>我国面临的主要挑战：①全球生态系统的破坏和污染</w:t>
      </w:r>
    </w:p>
    <w:p>
      <w:pPr>
        <w:rPr>
          <w:rFonts w:hint="eastAsia" w:ascii="楷体" w:hAnsi="楷体" w:eastAsia="楷体" w:cs="楷体"/>
          <w:sz w:val="28"/>
          <w:szCs w:val="28"/>
        </w:rPr>
      </w:pPr>
      <w:r>
        <w:rPr>
          <w:rFonts w:hint="eastAsia" w:ascii="楷体" w:hAnsi="楷体" w:eastAsia="楷体" w:cs="楷体"/>
          <w:sz w:val="28"/>
          <w:szCs w:val="28"/>
        </w:rPr>
        <w:t xml:space="preserve">                    ②庞大的人口产生的重大持久的压力</w:t>
      </w:r>
    </w:p>
    <w:p>
      <w:pPr>
        <w:rPr>
          <w:rFonts w:hint="eastAsia" w:ascii="楷体" w:hAnsi="楷体" w:eastAsia="楷体" w:cs="楷体"/>
          <w:sz w:val="28"/>
          <w:szCs w:val="28"/>
        </w:rPr>
      </w:pPr>
      <w:r>
        <w:rPr>
          <w:rFonts w:hint="eastAsia" w:ascii="楷体" w:hAnsi="楷体" w:eastAsia="楷体" w:cs="楷体"/>
          <w:sz w:val="28"/>
          <w:szCs w:val="28"/>
        </w:rPr>
        <w:t xml:space="preserve">                    ③先发展后治理传统经济发展模式的影响</w:t>
      </w:r>
    </w:p>
    <w:p>
      <w:pPr>
        <w:rPr>
          <w:rFonts w:hint="eastAsia" w:ascii="楷体" w:hAnsi="楷体" w:eastAsia="楷体" w:cs="楷体"/>
          <w:sz w:val="24"/>
          <w:szCs w:val="24"/>
        </w:rPr>
      </w:pPr>
      <w:r>
        <w:rPr>
          <w:rFonts w:hint="eastAsia" w:ascii="楷体" w:hAnsi="楷体" w:eastAsia="楷体" w:cs="楷体"/>
          <w:sz w:val="24"/>
          <w:szCs w:val="24"/>
        </w:rPr>
        <w:t>主要问题：水土流失，空气污染和酸雨，水稀缺和污染，生物多样性减少</w:t>
      </w:r>
    </w:p>
    <w:p>
      <w:pPr>
        <w:rPr>
          <w:rFonts w:hint="eastAsia" w:ascii="楷体" w:hAnsi="楷体" w:eastAsia="楷体" w:cs="楷体"/>
          <w:sz w:val="28"/>
          <w:szCs w:val="28"/>
        </w:rPr>
      </w:pPr>
      <w:r>
        <w:rPr>
          <w:rFonts w:hint="eastAsia" w:ascii="楷体" w:hAnsi="楷体" w:eastAsia="楷体" w:cs="楷体"/>
          <w:sz w:val="28"/>
          <w:szCs w:val="28"/>
        </w:rPr>
        <w:t>（4）信息安全          全新问题和新中心</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①特性：普遍性  跨国性  复杂性  不可控性</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②主要挑战：黑客侵犯  病毒攻击  网络攻击  网络恐怖活动</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③信息安全水平落后的原因:</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a.基础信息技术严重依赖国外     b.安全意识淡薄</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c.信息安全产业处于起步阶段，产业化、规模化水平、技术含量有待提高。</w:t>
      </w:r>
    </w:p>
    <w:p>
      <w:pPr>
        <w:numPr>
          <w:ilvl w:val="0"/>
          <w:numId w:val="18"/>
        </w:numPr>
        <w:rPr>
          <w:rFonts w:hint="eastAsia" w:ascii="楷体" w:hAnsi="楷体" w:eastAsia="楷体" w:cs="楷体"/>
          <w:sz w:val="28"/>
          <w:szCs w:val="28"/>
        </w:rPr>
      </w:pPr>
      <w:r>
        <w:rPr>
          <w:rFonts w:hint="eastAsia" w:ascii="楷体" w:hAnsi="楷体" w:eastAsia="楷体" w:cs="楷体"/>
          <w:sz w:val="28"/>
          <w:szCs w:val="28"/>
        </w:rPr>
        <w:t>恐怖主义       20世纪60年代以来的全球性难题</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特点：非国家主体性、跨国性、危害性</w:t>
      </w:r>
    </w:p>
    <w:p>
      <w:pPr>
        <w:rPr>
          <w:rFonts w:hint="eastAsia" w:ascii="楷体" w:hAnsi="楷体" w:eastAsia="楷体" w:cs="楷体"/>
          <w:sz w:val="24"/>
          <w:szCs w:val="24"/>
        </w:rPr>
      </w:pPr>
      <w:r>
        <w:rPr>
          <w:rFonts w:hint="eastAsia" w:ascii="楷体" w:hAnsi="楷体" w:eastAsia="楷体" w:cs="楷体"/>
          <w:sz w:val="28"/>
          <w:szCs w:val="28"/>
        </w:rPr>
        <w:t xml:space="preserve">  </w:t>
      </w:r>
      <w:r>
        <w:rPr>
          <w:rFonts w:hint="eastAsia" w:ascii="楷体" w:hAnsi="楷体" w:eastAsia="楷体" w:cs="楷体"/>
          <w:sz w:val="24"/>
          <w:szCs w:val="24"/>
        </w:rPr>
        <w:t>eg.新疆“3.14”  昆明“3.1”</w:t>
      </w:r>
    </w:p>
    <w:p>
      <w:pPr>
        <w:rPr>
          <w:rFonts w:hint="eastAsia" w:ascii="楷体" w:hAnsi="楷体" w:eastAsia="楷体" w:cs="楷体"/>
          <w:sz w:val="28"/>
          <w:szCs w:val="28"/>
        </w:rPr>
      </w:pPr>
      <w:r>
        <w:rPr>
          <w:rFonts w:hint="eastAsia" w:ascii="楷体" w:hAnsi="楷体" w:eastAsia="楷体" w:cs="楷体"/>
          <w:sz w:val="28"/>
          <w:szCs w:val="28"/>
        </w:rPr>
        <w:t xml:space="preserve"> （6）疾病蔓延   </w:t>
      </w:r>
      <w:r>
        <w:rPr>
          <w:rFonts w:hint="eastAsia" w:ascii="楷体" w:hAnsi="楷体" w:eastAsia="楷体" w:cs="楷体"/>
          <w:sz w:val="24"/>
          <w:szCs w:val="24"/>
        </w:rPr>
        <w:t xml:space="preserve">eg.AIDS SARS   </w:t>
      </w:r>
    </w:p>
    <w:p>
      <w:pPr>
        <w:numPr>
          <w:ilvl w:val="0"/>
          <w:numId w:val="19"/>
        </w:numPr>
        <w:rPr>
          <w:rFonts w:hint="eastAsia" w:ascii="楷体" w:hAnsi="楷体" w:eastAsia="楷体" w:cs="楷体"/>
          <w:sz w:val="30"/>
          <w:szCs w:val="30"/>
        </w:rPr>
      </w:pPr>
      <w:r>
        <w:rPr>
          <w:rFonts w:hint="eastAsia" w:ascii="楷体" w:hAnsi="楷体" w:eastAsia="楷体" w:cs="楷体"/>
          <w:sz w:val="30"/>
          <w:szCs w:val="30"/>
        </w:rPr>
        <w:t>应对非传统威胁的对策思考</w:t>
      </w:r>
    </w:p>
    <w:p>
      <w:pPr>
        <w:rPr>
          <w:rFonts w:hint="eastAsia" w:ascii="楷体" w:hAnsi="楷体" w:eastAsia="楷体" w:cs="楷体"/>
          <w:b/>
          <w:bCs/>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（1）从更新观念做起，重新树立总体国家安全观</w:t>
      </w:r>
    </w:p>
    <w:p>
      <w:pPr>
        <w:rPr>
          <w:rFonts w:hint="eastAsia" w:ascii="楷体" w:hAnsi="楷体" w:eastAsia="楷体" w:cs="楷体"/>
          <w:sz w:val="28"/>
          <w:szCs w:val="28"/>
        </w:rPr>
      </w:pPr>
      <w:r>
        <w:rPr>
          <w:rFonts w:hint="eastAsia" w:ascii="楷体" w:hAnsi="楷体" w:eastAsia="楷体" w:cs="楷体"/>
          <w:sz w:val="28"/>
          <w:szCs w:val="28"/>
        </w:rPr>
        <w:t>·总体国家安全观基本内容：</w:t>
      </w:r>
    </w:p>
    <w:p>
      <w:pPr>
        <w:rPr>
          <w:rFonts w:hint="eastAsia" w:ascii="楷体" w:hAnsi="楷体" w:eastAsia="楷体" w:cs="楷体"/>
          <w:sz w:val="28"/>
          <w:szCs w:val="28"/>
        </w:rPr>
      </w:pPr>
      <w:r>
        <w:rPr>
          <w:rFonts w:hint="eastAsia" w:ascii="楷体" w:hAnsi="楷体" w:eastAsia="楷体" w:cs="楷体"/>
          <w:sz w:val="28"/>
          <w:szCs w:val="28"/>
        </w:rPr>
        <w:t>①以人民安全为宗旨  ②以政治安全为根本  ③以经济安全为基础</w:t>
      </w:r>
    </w:p>
    <w:p>
      <w:pPr>
        <w:rPr>
          <w:rFonts w:hint="eastAsia" w:ascii="楷体" w:hAnsi="楷体" w:eastAsia="楷体" w:cs="楷体"/>
          <w:sz w:val="28"/>
          <w:szCs w:val="28"/>
        </w:rPr>
      </w:pPr>
      <w:r>
        <w:rPr>
          <w:rFonts w:hint="eastAsia" w:ascii="楷体" w:hAnsi="楷体" w:eastAsia="楷体" w:cs="楷体"/>
          <w:sz w:val="28"/>
          <w:szCs w:val="28"/>
        </w:rPr>
        <w:t>④以军事、文化、社会安全为保障  ⑤以促进国际安全为依托</w:t>
      </w:r>
    </w:p>
    <w:p>
      <w:pPr>
        <w:rPr>
          <w:rFonts w:hint="eastAsia" w:ascii="楷体" w:hAnsi="楷体" w:eastAsia="楷体" w:cs="楷体"/>
          <w:sz w:val="28"/>
          <w:szCs w:val="28"/>
        </w:rPr>
      </w:pPr>
      <w:r>
        <w:rPr>
          <w:rFonts w:hint="eastAsia" w:ascii="楷体" w:hAnsi="楷体" w:eastAsia="楷体" w:cs="楷体"/>
          <w:sz w:val="28"/>
          <w:szCs w:val="28"/>
        </w:rPr>
        <w:t>“四大内核”：内卫兼顾，以内保外  包容共赢，命运共同</w:t>
      </w:r>
    </w:p>
    <w:p>
      <w:pPr>
        <w:rPr>
          <w:rFonts w:hint="eastAsia" w:ascii="楷体" w:hAnsi="楷体" w:eastAsia="楷体" w:cs="楷体"/>
          <w:sz w:val="28"/>
          <w:szCs w:val="28"/>
        </w:rPr>
      </w:pPr>
      <w:r>
        <w:rPr>
          <w:rFonts w:hint="eastAsia" w:ascii="楷体" w:hAnsi="楷体" w:eastAsia="楷体" w:cs="楷体"/>
          <w:sz w:val="28"/>
          <w:szCs w:val="28"/>
        </w:rPr>
        <w:t xml:space="preserve">             义利并举，有所作为   经济优先，内核不让</w:t>
      </w:r>
    </w:p>
    <w:p>
      <w:pPr>
        <w:rPr>
          <w:rFonts w:hint="eastAsia" w:ascii="楷体" w:hAnsi="楷体" w:eastAsia="楷体" w:cs="楷体"/>
          <w:b/>
          <w:bCs/>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（2）注重借鉴有益经验，加强非传统安全威胁理论研究</w:t>
      </w:r>
    </w:p>
    <w:p>
      <w:pPr>
        <w:rPr>
          <w:rFonts w:hint="eastAsia" w:ascii="楷体" w:hAnsi="楷体" w:eastAsia="楷体" w:cs="楷体"/>
          <w:sz w:val="28"/>
          <w:szCs w:val="28"/>
        </w:rPr>
      </w:pPr>
      <w:r>
        <w:rPr>
          <w:rFonts w:hint="eastAsia" w:ascii="楷体" w:hAnsi="楷体" w:eastAsia="楷体" w:cs="楷体"/>
          <w:sz w:val="28"/>
          <w:szCs w:val="28"/>
        </w:rPr>
        <w:t>首先，要借鉴、总结国外和外军在处理非传统安全威胁时的成功经验和做法深入探讨在和平时期运用军事力量解决非传统安全问题的方式方法。</w:t>
      </w:r>
    </w:p>
    <w:p>
      <w:pPr>
        <w:rPr>
          <w:rFonts w:hint="eastAsia" w:ascii="楷体" w:hAnsi="楷体" w:eastAsia="楷体" w:cs="楷体"/>
          <w:sz w:val="24"/>
          <w:szCs w:val="24"/>
        </w:rPr>
      </w:pPr>
      <w:r>
        <w:rPr>
          <w:rFonts w:hint="eastAsia" w:ascii="楷体" w:hAnsi="楷体" w:eastAsia="楷体" w:cs="楷体"/>
          <w:sz w:val="28"/>
          <w:szCs w:val="28"/>
        </w:rPr>
        <w:t>其次，要从消除贫困，建立公正合理的国际新秩序入手，既着眼于现在，又重在预防，努力做到标本兼治。</w:t>
      </w:r>
    </w:p>
    <w:p>
      <w:pPr>
        <w:rPr>
          <w:rFonts w:hint="eastAsia" w:ascii="楷体" w:hAnsi="楷体" w:eastAsia="楷体" w:cs="楷体"/>
          <w:sz w:val="24"/>
          <w:szCs w:val="24"/>
        </w:rPr>
      </w:pPr>
      <w:r>
        <w:rPr>
          <w:rFonts w:hint="eastAsia" w:ascii="楷体" w:hAnsi="楷体" w:eastAsia="楷体" w:cs="楷体"/>
          <w:sz w:val="24"/>
          <w:szCs w:val="24"/>
        </w:rPr>
        <w:t>·保护经济安全重要措施 ①强化经济安全意识②进行相关的理论研究③在发展中谋安全，在开放中保安全④立足国内，兼顾国外⑤经济为重，外交和军事并举⑥增强风险防范与危机应对综合能力</w:t>
      </w:r>
    </w:p>
    <w:p>
      <w:pPr>
        <w:rPr>
          <w:rFonts w:hint="eastAsia" w:ascii="楷体" w:hAnsi="楷体" w:eastAsia="楷体" w:cs="楷体"/>
          <w:sz w:val="24"/>
          <w:szCs w:val="24"/>
        </w:rPr>
      </w:pPr>
      <w:r>
        <w:rPr>
          <w:rFonts w:hint="eastAsia" w:ascii="楷体" w:hAnsi="楷体" w:eastAsia="楷体" w:cs="楷体"/>
          <w:sz w:val="24"/>
          <w:szCs w:val="24"/>
        </w:rPr>
        <w:t>·保护生态环境安全的重要举措  ①发表白皮书，将环境保护明确规定为一项基本国策②制定三大环境保护政策：预防为主、防治结合；谁污染、谁治理；强化环境管理</w:t>
      </w:r>
    </w:p>
    <w:p>
      <w:pPr>
        <w:rPr>
          <w:rFonts w:hint="eastAsia" w:ascii="楷体" w:hAnsi="楷体" w:eastAsia="楷体" w:cs="楷体"/>
          <w:sz w:val="24"/>
          <w:szCs w:val="24"/>
        </w:rPr>
      </w:pPr>
      <w:r>
        <w:rPr>
          <w:rFonts w:hint="eastAsia" w:ascii="楷体" w:hAnsi="楷体" w:eastAsia="楷体" w:cs="楷体"/>
          <w:sz w:val="24"/>
          <w:szCs w:val="24"/>
        </w:rPr>
        <w:t>·解决信息安全的措施：有序管理、技术自主、系统可控、国际合作</w:t>
      </w:r>
    </w:p>
    <w:p>
      <w:pPr>
        <w:rPr>
          <w:rFonts w:hint="eastAsia" w:ascii="楷体" w:hAnsi="楷体" w:eastAsia="楷体" w:cs="楷体"/>
          <w:b/>
          <w:bCs/>
          <w:sz w:val="28"/>
          <w:szCs w:val="28"/>
        </w:rPr>
      </w:pPr>
      <w:r>
        <w:rPr>
          <w:rFonts w:hint="eastAsia" w:ascii="楷体" w:hAnsi="楷体" w:eastAsia="楷体" w:cs="楷体"/>
          <w:b/>
          <w:bCs/>
          <w:sz w:val="28"/>
          <w:szCs w:val="28"/>
        </w:rPr>
        <w:t xml:space="preserve">  （3）紧密结合具体国情，不断完善国家安全战略</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一是应对非传统安全威胁的挑战，重点是做好应急准备，建立科学、系统、完善的应对体系。</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二是建立预警性情报保障机制，严密组织非传统安全威胁的情报保障，及时获取情报，加强判断和预测。</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三是成立高效的指挥协调机构，着力解决预警防范问题，制定各项行动方案，建立专业行动组织，明确相关任务</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四是组建应对各种非传统安全威胁的专业咨询队伍，为指挥决策提供服务</w:t>
      </w:r>
    </w:p>
    <w:p>
      <w:pPr>
        <w:rPr>
          <w:rFonts w:hint="eastAsia" w:ascii="楷体" w:hAnsi="楷体" w:eastAsia="楷体" w:cs="楷体"/>
          <w:b/>
          <w:bCs/>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（4）进一步加强国际合作，搞好军民联合应急演练</w:t>
      </w:r>
    </w:p>
    <w:p>
      <w:pPr>
        <w:rPr>
          <w:rFonts w:hint="eastAsia" w:ascii="楷体" w:hAnsi="楷体" w:eastAsia="楷体" w:cs="楷体"/>
          <w:sz w:val="28"/>
          <w:szCs w:val="28"/>
        </w:rPr>
      </w:pPr>
      <w:r>
        <w:rPr>
          <w:rFonts w:hint="eastAsia" w:ascii="楷体" w:hAnsi="楷体" w:eastAsia="楷体" w:cs="楷体"/>
          <w:sz w:val="28"/>
          <w:szCs w:val="28"/>
        </w:rPr>
        <w:t>①世界各个国家要相互协调  ②大力开展国际的地区间的安全合作</w:t>
      </w:r>
    </w:p>
    <w:p>
      <w:pPr>
        <w:rPr>
          <w:rFonts w:hint="eastAsia" w:ascii="楷体" w:hAnsi="楷体" w:eastAsia="楷体" w:cs="楷体"/>
          <w:sz w:val="28"/>
          <w:szCs w:val="28"/>
        </w:rPr>
      </w:pPr>
      <w:r>
        <w:rPr>
          <w:rFonts w:hint="eastAsia" w:ascii="楷体" w:hAnsi="楷体" w:eastAsia="楷体" w:cs="楷体"/>
          <w:sz w:val="28"/>
          <w:szCs w:val="28"/>
        </w:rPr>
        <w:t xml:space="preserve">③逐步建立更完善的早期预警和危险管理机制  </w:t>
      </w:r>
    </w:p>
    <w:p>
      <w:pPr>
        <w:rPr>
          <w:rFonts w:hint="eastAsia" w:ascii="楷体" w:hAnsi="楷体" w:eastAsia="楷体" w:cs="楷体"/>
          <w:sz w:val="28"/>
          <w:szCs w:val="28"/>
        </w:rPr>
      </w:pPr>
      <w:r>
        <w:rPr>
          <w:rFonts w:hint="eastAsia" w:ascii="楷体" w:hAnsi="楷体" w:eastAsia="楷体" w:cs="楷体"/>
          <w:sz w:val="28"/>
          <w:szCs w:val="28"/>
        </w:rPr>
        <w:t>④最大程度的减少各类灾害所造成的损失</w:t>
      </w:r>
    </w:p>
    <w:p>
      <w:pPr>
        <w:rPr>
          <w:rFonts w:hint="eastAsia" w:ascii="楷体" w:hAnsi="楷体" w:eastAsia="楷体" w:cs="楷体"/>
          <w:sz w:val="28"/>
          <w:szCs w:val="28"/>
        </w:rPr>
      </w:pPr>
      <w:r>
        <w:rPr>
          <w:rFonts w:hint="eastAsia" w:ascii="楷体" w:hAnsi="楷体" w:eastAsia="楷体" w:cs="楷体"/>
          <w:sz w:val="28"/>
          <w:szCs w:val="28"/>
        </w:rPr>
        <w:t>⑤加强军地双方的密切协作，突出军队负担非战争军事行动任务的联合演练，努力提高各级指战员处理突发事件的应变能力。</w:t>
      </w:r>
    </w:p>
    <w:p>
      <w:pPr>
        <w:rPr>
          <w:rFonts w:hint="eastAsia" w:ascii="楷体" w:hAnsi="楷体" w:eastAsia="楷体" w:cs="楷体"/>
          <w:sz w:val="28"/>
          <w:szCs w:val="28"/>
        </w:rPr>
      </w:pPr>
    </w:p>
    <w:p>
      <w:pPr>
        <w:rPr>
          <w:rFonts w:hint="eastAsia" w:ascii="楷体" w:hAnsi="楷体" w:eastAsia="楷体" w:cs="楷体"/>
          <w:sz w:val="28"/>
          <w:szCs w:val="28"/>
        </w:rPr>
      </w:pPr>
    </w:p>
    <w:p>
      <w:pPr>
        <w:rPr>
          <w:rFonts w:hint="eastAsia" w:ascii="楷体" w:hAnsi="楷体" w:eastAsia="楷体" w:cs="楷体"/>
          <w:sz w:val="28"/>
          <w:szCs w:val="28"/>
        </w:rPr>
      </w:pPr>
      <w:r>
        <w:rPr>
          <w:rFonts w:hint="eastAsia" w:ascii="楷体" w:hAnsi="楷体" w:eastAsia="楷体" w:cs="楷体"/>
          <w:sz w:val="28"/>
          <w:szCs w:val="28"/>
        </w:rPr>
        <w:t xml:space="preserve">              </w:t>
      </w:r>
    </w:p>
    <w:p>
      <w:pPr>
        <w:rPr>
          <w:rFonts w:hint="eastAsia" w:ascii="楷体" w:hAnsi="楷体" w:eastAsia="楷体" w:cs="楷体"/>
          <w:sz w:val="28"/>
          <w:szCs w:val="28"/>
        </w:rPr>
      </w:pPr>
    </w:p>
    <w:p>
      <w:pPr>
        <w:rPr>
          <w:rFonts w:hint="eastAsia" w:ascii="楷体" w:hAnsi="楷体" w:eastAsia="楷体" w:cs="楷体"/>
          <w:b/>
          <w:bCs/>
          <w:sz w:val="24"/>
          <w:szCs w:val="24"/>
        </w:rPr>
      </w:pPr>
      <w:r>
        <w:rPr>
          <w:rFonts w:hint="eastAsia" w:ascii="楷体" w:hAnsi="楷体" w:eastAsia="楷体" w:cs="楷体"/>
          <w:b/>
          <w:bCs/>
          <w:sz w:val="32"/>
          <w:szCs w:val="32"/>
        </w:rPr>
        <w:t>第八节、美国与日本军事基本情况</w:t>
      </w:r>
    </w:p>
    <w:p>
      <w:pPr>
        <w:rPr>
          <w:rFonts w:hint="eastAsia" w:ascii="楷体" w:hAnsi="楷体" w:eastAsia="楷体" w:cs="楷体"/>
          <w:sz w:val="24"/>
          <w:szCs w:val="24"/>
        </w:rPr>
      </w:pPr>
    </w:p>
    <w:p>
      <w:pPr>
        <w:rPr>
          <w:rFonts w:hint="eastAsia" w:ascii="楷体" w:hAnsi="楷体" w:eastAsia="楷体" w:cs="楷体"/>
          <w:b/>
          <w:bCs/>
          <w:sz w:val="28"/>
          <w:szCs w:val="28"/>
        </w:rPr>
      </w:pPr>
      <w:r>
        <w:rPr>
          <w:rFonts w:hint="eastAsia" w:ascii="楷体" w:hAnsi="楷体" w:eastAsia="楷体" w:cs="楷体"/>
          <w:b/>
          <w:bCs/>
          <w:sz w:val="28"/>
          <w:szCs w:val="28"/>
        </w:rPr>
        <w:t>思考题</w:t>
      </w:r>
    </w:p>
    <w:p>
      <w:pPr>
        <w:rPr>
          <w:rFonts w:hint="eastAsia" w:ascii="楷体" w:hAnsi="楷体" w:eastAsia="楷体" w:cs="楷体"/>
          <w:b/>
          <w:bCs/>
          <w:sz w:val="28"/>
          <w:szCs w:val="28"/>
        </w:rPr>
      </w:pPr>
      <w:r>
        <w:rPr>
          <w:rFonts w:hint="eastAsia" w:ascii="楷体" w:hAnsi="楷体" w:eastAsia="楷体" w:cs="楷体"/>
          <w:sz w:val="28"/>
          <w:szCs w:val="28"/>
        </w:rPr>
        <w:t xml:space="preserve">  </w:t>
      </w:r>
      <w:r>
        <w:rPr>
          <w:rFonts w:hint="eastAsia" w:ascii="楷体" w:hAnsi="楷体" w:eastAsia="楷体" w:cs="楷体"/>
          <w:b/>
          <w:bCs/>
          <w:sz w:val="28"/>
          <w:szCs w:val="28"/>
        </w:rPr>
        <w:t>①美国现行军事理论的目标是什么</w:t>
      </w:r>
    </w:p>
    <w:p>
      <w:pPr>
        <w:rPr>
          <w:rFonts w:hint="eastAsia" w:ascii="楷体" w:hAnsi="楷体" w:eastAsia="楷体" w:cs="楷体"/>
          <w:b/>
          <w:bCs/>
          <w:sz w:val="28"/>
          <w:szCs w:val="28"/>
        </w:rPr>
      </w:pPr>
      <w:r>
        <w:rPr>
          <w:rFonts w:hint="eastAsia" w:ascii="楷体" w:hAnsi="楷体" w:eastAsia="楷体" w:cs="楷体"/>
          <w:b/>
          <w:bCs/>
          <w:sz w:val="28"/>
          <w:szCs w:val="28"/>
        </w:rPr>
        <w:t xml:space="preserve">  ②日本现行军事理论叫什么</w:t>
      </w:r>
    </w:p>
    <w:p>
      <w:pPr>
        <w:rPr>
          <w:rFonts w:hint="eastAsia" w:ascii="楷体" w:hAnsi="楷体" w:eastAsia="楷体" w:cs="楷体"/>
          <w:b/>
          <w:bCs/>
          <w:sz w:val="28"/>
          <w:szCs w:val="28"/>
        </w:rPr>
      </w:pPr>
      <w:r>
        <w:rPr>
          <w:rFonts w:hint="eastAsia" w:ascii="楷体" w:hAnsi="楷体" w:eastAsia="楷体" w:cs="楷体"/>
          <w:b/>
          <w:bCs/>
          <w:sz w:val="28"/>
          <w:szCs w:val="28"/>
        </w:rPr>
        <w:t xml:space="preserve">  ③美日的武装力量由什么组成？美军战区如何划分？日本现役军力由哪几部分组成？</w:t>
      </w:r>
    </w:p>
    <w:p>
      <w:pPr>
        <w:rPr>
          <w:rFonts w:hint="eastAsia" w:ascii="楷体" w:hAnsi="楷体" w:eastAsia="楷体" w:cs="楷体"/>
          <w:b/>
          <w:bCs/>
          <w:sz w:val="24"/>
          <w:szCs w:val="24"/>
        </w:rPr>
      </w:pPr>
      <w:r>
        <w:rPr>
          <w:rFonts w:hint="eastAsia" w:ascii="楷体" w:hAnsi="楷体" w:eastAsia="楷体" w:cs="楷体"/>
          <w:b/>
          <w:bCs/>
          <w:sz w:val="28"/>
          <w:szCs w:val="28"/>
        </w:rPr>
        <w:t xml:space="preserve">  ④你对维护我国东海、南海、海洋权益如何思考？</w:t>
      </w:r>
    </w:p>
    <w:p>
      <w:pPr>
        <w:rPr>
          <w:rFonts w:hint="eastAsia" w:ascii="楷体" w:hAnsi="楷体" w:eastAsia="楷体" w:cs="楷体"/>
          <w:b/>
          <w:bCs/>
          <w:sz w:val="24"/>
          <w:szCs w:val="24"/>
        </w:rPr>
      </w:pPr>
    </w:p>
    <w:p>
      <w:pPr>
        <w:rPr>
          <w:rFonts w:hint="eastAsia" w:ascii="楷体" w:hAnsi="楷体" w:eastAsia="楷体" w:cs="楷体"/>
          <w:sz w:val="24"/>
          <w:szCs w:val="24"/>
        </w:rPr>
      </w:pPr>
    </w:p>
    <w:p>
      <w:pPr>
        <w:rPr>
          <w:rFonts w:hint="eastAsia" w:ascii="楷体" w:hAnsi="楷体" w:eastAsia="楷体" w:cs="楷体"/>
          <w:sz w:val="24"/>
          <w:szCs w:val="24"/>
        </w:rPr>
      </w:pPr>
    </w:p>
    <w:p>
      <w:pPr>
        <w:rPr>
          <w:rFonts w:hint="eastAsia" w:ascii="楷体" w:hAnsi="楷体" w:eastAsia="楷体" w:cs="楷体"/>
          <w:b/>
          <w:bCs/>
          <w:sz w:val="30"/>
          <w:szCs w:val="30"/>
        </w:rPr>
      </w:pPr>
      <w:r>
        <w:rPr>
          <w:rFonts w:hint="eastAsia" w:ascii="楷体" w:hAnsi="楷体" w:eastAsia="楷体" w:cs="楷体"/>
          <w:b/>
          <w:bCs/>
          <w:sz w:val="30"/>
          <w:szCs w:val="30"/>
        </w:rPr>
        <w:t>美国军事状况</w:t>
      </w:r>
    </w:p>
    <w:p>
      <w:pPr>
        <w:rPr>
          <w:rFonts w:hint="eastAsia" w:ascii="楷体" w:hAnsi="楷体" w:eastAsia="楷体" w:cs="楷体"/>
          <w:sz w:val="28"/>
          <w:szCs w:val="28"/>
        </w:rPr>
      </w:pPr>
      <w:r>
        <w:rPr>
          <w:rFonts w:hint="eastAsia" w:ascii="楷体" w:hAnsi="楷体" w:eastAsia="楷体" w:cs="楷体"/>
          <w:sz w:val="30"/>
          <w:szCs w:val="30"/>
        </w:rPr>
        <w:t>1.美国武装力量（最高指挥：国防部）</w:t>
      </w:r>
    </w:p>
    <w:p>
      <w:pPr>
        <w:rPr>
          <w:rFonts w:hint="eastAsia" w:ascii="楷体" w:hAnsi="楷体" w:eastAsia="楷体" w:cs="楷体"/>
          <w:sz w:val="24"/>
          <w:szCs w:val="24"/>
        </w:rPr>
      </w:pPr>
      <w:r>
        <w:rPr>
          <w:rFonts w:hint="eastAsia" w:ascii="楷体" w:hAnsi="楷体" w:eastAsia="楷体" w:cs="楷体"/>
          <w:sz w:val="28"/>
          <w:szCs w:val="28"/>
        </w:rPr>
        <w:t>组成：现役部队（截至2013年8月，陆海空军共138.7万人），</w:t>
      </w:r>
      <w:r>
        <w:rPr>
          <w:rFonts w:hint="eastAsia" w:ascii="楷体" w:hAnsi="楷体" w:eastAsia="楷体" w:cs="楷体"/>
          <w:b/>
          <w:bCs/>
          <w:sz w:val="28"/>
          <w:szCs w:val="28"/>
        </w:rPr>
        <w:t>后</w:t>
      </w:r>
      <w:r>
        <w:rPr>
          <w:rFonts w:hint="eastAsia" w:ascii="楷体" w:hAnsi="楷体" w:eastAsia="楷体" w:cs="楷体"/>
          <w:sz w:val="28"/>
          <w:szCs w:val="28"/>
        </w:rPr>
        <w:t>备役部队，文职人员</w:t>
      </w:r>
    </w:p>
    <w:p>
      <w:pPr>
        <w:rPr>
          <w:rFonts w:hint="eastAsia" w:ascii="楷体" w:hAnsi="楷体" w:eastAsia="楷体" w:cs="楷体"/>
          <w:sz w:val="24"/>
          <w:szCs w:val="24"/>
        </w:rPr>
      </w:pPr>
      <w:r>
        <w:rPr>
          <w:rFonts w:hint="eastAsia" w:ascii="楷体" w:hAnsi="楷体" w:eastAsia="楷体" w:cs="楷体"/>
          <w:sz w:val="24"/>
          <w:szCs w:val="24"/>
        </w:rPr>
        <w:t>海军51.2万人（含海军陆战队），陆军54.1万人，空军33.4万人</w:t>
      </w:r>
    </w:p>
    <w:p>
      <w:pPr>
        <w:rPr>
          <w:rFonts w:hint="eastAsia" w:ascii="楷体" w:hAnsi="楷体" w:eastAsia="楷体" w:cs="楷体"/>
          <w:szCs w:val="21"/>
        </w:rPr>
      </w:pP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INCLUDEPICTURE \d "C:\\Users\\杰锐\\AppData\\Local\\Temp\\SGPicFaceTpBq\\6940\\0014BE1E.png" \* MERGEFORMATINET </w:instrText>
      </w:r>
      <w:r>
        <w:rPr>
          <w:rFonts w:hint="eastAsia" w:ascii="楷体" w:hAnsi="楷体" w:eastAsia="楷体" w:cs="楷体"/>
          <w:sz w:val="24"/>
          <w:szCs w:val="24"/>
        </w:rPr>
        <w:fldChar w:fldCharType="separate"/>
      </w:r>
      <w:r>
        <w:rPr>
          <w:rFonts w:hint="eastAsia" w:ascii="楷体" w:hAnsi="楷体" w:eastAsia="楷体" w:cs="楷体"/>
          <w:sz w:val="24"/>
          <w:szCs w:val="24"/>
        </w:rPr>
        <w:drawing>
          <wp:inline distT="0" distB="0" distL="114300" distR="114300">
            <wp:extent cx="190500" cy="190500"/>
            <wp:effectExtent l="0" t="0" r="7620" b="698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190500" cy="190500"/>
                    </a:xfrm>
                    <a:prstGeom prst="rect">
                      <a:avLst/>
                    </a:prstGeom>
                    <a:noFill/>
                    <a:ln>
                      <a:noFill/>
                    </a:ln>
                  </pic:spPr>
                </pic:pic>
              </a:graphicData>
            </a:graphic>
          </wp:inline>
        </w:drawing>
      </w:r>
      <w:r>
        <w:rPr>
          <w:rFonts w:hint="eastAsia" w:ascii="楷体" w:hAnsi="楷体" w:eastAsia="楷体" w:cs="楷体"/>
          <w:sz w:val="24"/>
          <w:szCs w:val="24"/>
        </w:rPr>
        <w:fldChar w:fldCharType="end"/>
      </w:r>
      <w:r>
        <w:rPr>
          <w:rFonts w:hint="eastAsia" w:ascii="楷体" w:hAnsi="楷体" w:eastAsia="楷体" w:cs="楷体"/>
          <w:sz w:val="24"/>
          <w:szCs w:val="24"/>
        </w:rPr>
        <w:t xml:space="preserve">陆军：M1A2主战坦克（世界排名第一） </w:t>
      </w:r>
      <w:r>
        <w:rPr>
          <w:rFonts w:hint="eastAsia" w:ascii="楷体" w:hAnsi="楷体" w:eastAsia="楷体" w:cs="楷体"/>
          <w:szCs w:val="21"/>
        </w:rPr>
        <w:t>1、强大火力，120mm滑膛炮，65t重型坦克  2、战场生存力强(贫铀装甲，弹药独立保存在隔离舱内）  3、出色越野性能，履带寿命长  4、最先进的自主导航装置</w:t>
      </w:r>
    </w:p>
    <w:p>
      <w:pPr>
        <w:rPr>
          <w:rFonts w:hint="eastAsia" w:ascii="楷体" w:hAnsi="楷体" w:eastAsia="楷体" w:cs="楷体"/>
          <w:szCs w:val="21"/>
        </w:rPr>
      </w:pPr>
    </w:p>
    <w:p>
      <w:pPr>
        <w:rPr>
          <w:rFonts w:hint="eastAsia" w:ascii="楷体" w:hAnsi="楷体" w:eastAsia="楷体" w:cs="楷体"/>
          <w:sz w:val="24"/>
          <w:szCs w:val="24"/>
        </w:rPr>
      </w:pP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INCLUDEPICTURE \d "C:\\Users\\杰锐\\AppData\\Local\\Temp\\SGPicFaceTpBq\\6940\\001798B5.png" \* MERGEFORMATINET </w:instrText>
      </w:r>
      <w:r>
        <w:rPr>
          <w:rFonts w:hint="eastAsia" w:ascii="楷体" w:hAnsi="楷体" w:eastAsia="楷体" w:cs="楷体"/>
          <w:sz w:val="24"/>
          <w:szCs w:val="24"/>
        </w:rPr>
        <w:fldChar w:fldCharType="separate"/>
      </w:r>
      <w:r>
        <w:rPr>
          <w:rFonts w:hint="eastAsia" w:ascii="楷体" w:hAnsi="楷体" w:eastAsia="楷体" w:cs="楷体"/>
          <w:sz w:val="24"/>
          <w:szCs w:val="24"/>
        </w:rPr>
        <w:drawing>
          <wp:inline distT="0" distB="0" distL="114300" distR="114300">
            <wp:extent cx="190500" cy="190500"/>
            <wp:effectExtent l="0" t="0" r="7620" b="698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4"/>
                    <a:stretch>
                      <a:fillRect/>
                    </a:stretch>
                  </pic:blipFill>
                  <pic:spPr>
                    <a:xfrm>
                      <a:off x="0" y="0"/>
                      <a:ext cx="190500" cy="190500"/>
                    </a:xfrm>
                    <a:prstGeom prst="rect">
                      <a:avLst/>
                    </a:prstGeom>
                    <a:noFill/>
                    <a:ln>
                      <a:noFill/>
                    </a:ln>
                  </pic:spPr>
                </pic:pic>
              </a:graphicData>
            </a:graphic>
          </wp:inline>
        </w:drawing>
      </w:r>
      <w:r>
        <w:rPr>
          <w:rFonts w:hint="eastAsia" w:ascii="楷体" w:hAnsi="楷体" w:eastAsia="楷体" w:cs="楷体"/>
          <w:sz w:val="24"/>
          <w:szCs w:val="24"/>
        </w:rPr>
        <w:fldChar w:fldCharType="end"/>
      </w:r>
      <w:r>
        <w:rPr>
          <w:rFonts w:hint="eastAsia" w:ascii="楷体" w:hAnsi="楷体" w:eastAsia="楷体" w:cs="楷体"/>
          <w:sz w:val="24"/>
          <w:szCs w:val="24"/>
        </w:rPr>
        <w:t xml:space="preserve">海军： 美国海军组成：太平洋舰队与舰队部队司令部（原大西洋舰队） </w:t>
      </w:r>
    </w:p>
    <w:p>
      <w:pPr>
        <w:rPr>
          <w:rFonts w:hint="eastAsia" w:ascii="楷体" w:hAnsi="楷体" w:eastAsia="楷体" w:cs="楷体"/>
          <w:szCs w:val="21"/>
        </w:rPr>
      </w:pPr>
      <w:r>
        <w:rPr>
          <w:rFonts w:hint="eastAsia" w:ascii="楷体" w:hAnsi="楷体" w:eastAsia="楷体" w:cs="楷体"/>
          <w:sz w:val="24"/>
          <w:szCs w:val="24"/>
        </w:rPr>
        <w:t>285艘军舰</w:t>
      </w:r>
      <w:r>
        <w:rPr>
          <w:rFonts w:hint="eastAsia" w:ascii="楷体" w:hAnsi="楷体" w:eastAsia="楷体" w:cs="楷体"/>
          <w:szCs w:val="21"/>
        </w:rPr>
        <w:t>（含10艘现役航母且皆为尼米兹级，福特级还未正式服役）</w:t>
      </w:r>
    </w:p>
    <w:p>
      <w:pPr>
        <w:rPr>
          <w:rFonts w:hint="eastAsia" w:ascii="楷体" w:hAnsi="楷体" w:eastAsia="楷体" w:cs="楷体"/>
          <w:sz w:val="24"/>
          <w:szCs w:val="24"/>
        </w:rPr>
      </w:pPr>
      <w:r>
        <w:rPr>
          <w:rFonts w:hint="eastAsia" w:ascii="楷体" w:hAnsi="楷体" w:eastAsia="楷体" w:cs="楷体"/>
          <w:sz w:val="24"/>
          <w:szCs w:val="24"/>
        </w:rPr>
        <w:t>“华盛顿”号航母对中国最有威慑力（日本横须贺港）（甲板三个足球场大小，高82m，90架飞机，6000名以上士兵），而“里根”号将接替“华盛顿”号</w:t>
      </w:r>
    </w:p>
    <w:p>
      <w:pPr>
        <w:rPr>
          <w:rFonts w:hint="eastAsia" w:ascii="楷体" w:hAnsi="楷体" w:eastAsia="楷体" w:cs="楷体"/>
          <w:sz w:val="24"/>
          <w:szCs w:val="24"/>
        </w:rPr>
      </w:pPr>
    </w:p>
    <w:p>
      <w:pPr>
        <w:rPr>
          <w:rFonts w:hint="eastAsia" w:ascii="楷体" w:hAnsi="楷体" w:eastAsia="楷体" w:cs="楷体"/>
          <w:sz w:val="24"/>
          <w:szCs w:val="24"/>
        </w:rPr>
      </w:pPr>
      <w:r>
        <w:rPr>
          <w:rFonts w:hint="eastAsia" w:ascii="楷体" w:hAnsi="楷体" w:eastAsia="楷体" w:cs="楷体"/>
          <w:sz w:val="24"/>
          <w:szCs w:val="24"/>
        </w:rPr>
        <w:fldChar w:fldCharType="begin"/>
      </w:r>
      <w:r>
        <w:rPr>
          <w:rFonts w:hint="eastAsia" w:ascii="楷体" w:hAnsi="楷体" w:eastAsia="楷体" w:cs="楷体"/>
          <w:sz w:val="24"/>
          <w:szCs w:val="24"/>
        </w:rPr>
        <w:instrText xml:space="preserve">INCLUDEPICTURE \d "C:\\Users\\杰锐\\AppData\\Local\\Temp\\SGPicFaceTpBq\\6940\\001ADE4B.png" \* MERGEFORMATINET </w:instrText>
      </w:r>
      <w:r>
        <w:rPr>
          <w:rFonts w:hint="eastAsia" w:ascii="楷体" w:hAnsi="楷体" w:eastAsia="楷体" w:cs="楷体"/>
          <w:sz w:val="24"/>
          <w:szCs w:val="24"/>
        </w:rPr>
        <w:fldChar w:fldCharType="separate"/>
      </w:r>
      <w:r>
        <w:rPr>
          <w:rFonts w:hint="eastAsia" w:ascii="楷体" w:hAnsi="楷体" w:eastAsia="楷体" w:cs="楷体"/>
          <w:sz w:val="24"/>
          <w:szCs w:val="24"/>
        </w:rPr>
        <w:drawing>
          <wp:inline distT="0" distB="0" distL="114300" distR="114300">
            <wp:extent cx="190500" cy="190500"/>
            <wp:effectExtent l="0" t="0" r="7620" b="698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4"/>
                    <a:stretch>
                      <a:fillRect/>
                    </a:stretch>
                  </pic:blipFill>
                  <pic:spPr>
                    <a:xfrm>
                      <a:off x="0" y="0"/>
                      <a:ext cx="190500" cy="190500"/>
                    </a:xfrm>
                    <a:prstGeom prst="rect">
                      <a:avLst/>
                    </a:prstGeom>
                    <a:noFill/>
                    <a:ln>
                      <a:noFill/>
                    </a:ln>
                  </pic:spPr>
                </pic:pic>
              </a:graphicData>
            </a:graphic>
          </wp:inline>
        </w:drawing>
      </w:r>
      <w:r>
        <w:rPr>
          <w:rFonts w:hint="eastAsia" w:ascii="楷体" w:hAnsi="楷体" w:eastAsia="楷体" w:cs="楷体"/>
          <w:sz w:val="24"/>
          <w:szCs w:val="24"/>
        </w:rPr>
        <w:fldChar w:fldCharType="end"/>
      </w:r>
      <w:r>
        <w:rPr>
          <w:rFonts w:hint="eastAsia" w:ascii="楷体" w:hAnsi="楷体" w:eastAsia="楷体" w:cs="楷体"/>
          <w:sz w:val="24"/>
          <w:szCs w:val="24"/>
        </w:rPr>
        <w:t>空军 ：  B-2隐形战略轰炸机 蝙蝠外形，发动机在驾驶舱旁，无尾翼，有幽灵之称，雷达反射面积小于0.01平方米，高5.1m，长20多m，52,43m宽</w:t>
      </w:r>
    </w:p>
    <w:p>
      <w:pPr>
        <w:rPr>
          <w:rFonts w:hint="eastAsia" w:ascii="楷体" w:hAnsi="楷体" w:eastAsia="楷体" w:cs="楷体"/>
          <w:szCs w:val="21"/>
        </w:rPr>
      </w:pPr>
      <w:r>
        <w:rPr>
          <w:rFonts w:hint="eastAsia" w:ascii="楷体" w:hAnsi="楷体" w:eastAsia="楷体" w:cs="楷体"/>
          <w:sz w:val="24"/>
          <w:szCs w:val="24"/>
        </w:rPr>
        <w:t xml:space="preserve">     </w:t>
      </w:r>
      <w:r>
        <w:rPr>
          <w:rFonts w:hint="eastAsia" w:ascii="楷体" w:hAnsi="楷体" w:eastAsia="楷体" w:cs="楷体"/>
          <w:szCs w:val="21"/>
        </w:rPr>
        <w:t>每架直接造价约为5.3亿美金 含科研费用每架造价约为22亿美金</w:t>
      </w:r>
    </w:p>
    <w:p>
      <w:pPr>
        <w:rPr>
          <w:rFonts w:hint="eastAsia" w:ascii="楷体" w:hAnsi="楷体" w:eastAsia="楷体" w:cs="楷体"/>
          <w:sz w:val="18"/>
          <w:szCs w:val="18"/>
        </w:rPr>
      </w:pPr>
      <w:r>
        <w:rPr>
          <w:rFonts w:hint="eastAsia" w:ascii="楷体" w:hAnsi="楷体" w:eastAsia="楷体" w:cs="楷体"/>
          <w:sz w:val="18"/>
          <w:szCs w:val="18"/>
        </w:rPr>
        <w:t>①外形光滑平整，一次成形  ②其他材料用石墨烯复合材料，不易反射雷达波  ③喷涂吸波油漆</w:t>
      </w:r>
    </w:p>
    <w:p>
      <w:pPr>
        <w:rPr>
          <w:rFonts w:hint="eastAsia" w:ascii="楷体" w:hAnsi="楷体" w:eastAsia="楷体" w:cs="楷体"/>
          <w:sz w:val="18"/>
          <w:szCs w:val="18"/>
        </w:rPr>
      </w:pPr>
      <w:r>
        <w:rPr>
          <w:rFonts w:hint="eastAsia" w:ascii="楷体" w:hAnsi="楷体" w:eastAsia="楷体" w:cs="楷体"/>
          <w:sz w:val="18"/>
          <w:szCs w:val="18"/>
        </w:rPr>
        <w:t>1997年第一架B-2声控，至今共21架B-2完成生产，仅19架可用</w:t>
      </w:r>
    </w:p>
    <w:p>
      <w:pPr>
        <w:rPr>
          <w:rFonts w:hint="eastAsia" w:ascii="楷体" w:hAnsi="楷体" w:eastAsia="楷体" w:cs="楷体"/>
          <w:sz w:val="28"/>
          <w:szCs w:val="28"/>
        </w:rPr>
      </w:pPr>
      <w:r>
        <w:rPr>
          <w:rFonts w:hint="eastAsia" w:ascii="楷体" w:hAnsi="楷体" w:eastAsia="楷体" w:cs="楷体"/>
          <w:sz w:val="24"/>
          <w:szCs w:val="24"/>
        </w:rPr>
        <w:t>其中12架放在日本关岛美军基地，威慑中国</w:t>
      </w:r>
      <w:r>
        <w:rPr>
          <w:rFonts w:hint="eastAsia" w:ascii="楷体" w:hAnsi="楷体" w:eastAsia="楷体" w:cs="楷体"/>
          <w:sz w:val="18"/>
          <w:szCs w:val="18"/>
        </w:rPr>
        <w:br w:type="textWrapping"/>
      </w:r>
      <w:r>
        <w:rPr>
          <w:rFonts w:hint="eastAsia" w:ascii="楷体" w:hAnsi="楷体" w:eastAsia="楷体" w:cs="楷体"/>
          <w:sz w:val="30"/>
          <w:szCs w:val="30"/>
        </w:rPr>
        <w:t>2.美国军事布置</w:t>
      </w:r>
    </w:p>
    <w:p>
      <w:pPr>
        <w:rPr>
          <w:rFonts w:hint="eastAsia" w:ascii="楷体" w:hAnsi="楷体" w:eastAsia="楷体" w:cs="楷体"/>
          <w:sz w:val="28"/>
          <w:szCs w:val="28"/>
        </w:rPr>
      </w:pPr>
      <w:r>
        <w:rPr>
          <w:rFonts w:hint="eastAsia" w:ascii="楷体" w:hAnsi="楷体" w:eastAsia="楷体" w:cs="楷体"/>
          <w:sz w:val="28"/>
          <w:szCs w:val="28"/>
        </w:rPr>
        <w:t>①六大战区  （本土112.3万人，海外26.4万人）</w:t>
      </w:r>
    </w:p>
    <w:p>
      <w:pPr>
        <w:rPr>
          <w:rFonts w:hint="eastAsia" w:ascii="楷体" w:hAnsi="楷体" w:eastAsia="楷体" w:cs="楷体"/>
          <w:sz w:val="28"/>
          <w:szCs w:val="28"/>
        </w:rPr>
      </w:pPr>
      <w:r>
        <w:rPr>
          <w:rFonts w:hint="eastAsia" w:ascii="楷体" w:hAnsi="楷体" w:eastAsia="楷体" w:cs="楷体"/>
          <w:sz w:val="28"/>
          <w:szCs w:val="28"/>
        </w:rPr>
        <w:t>1、太平洋战区</w:t>
      </w:r>
      <w:r>
        <w:rPr>
          <w:rFonts w:hint="eastAsia" w:ascii="楷体" w:hAnsi="楷体" w:eastAsia="楷体" w:cs="楷体"/>
          <w:sz w:val="24"/>
          <w:szCs w:val="24"/>
        </w:rPr>
        <w:t>（瓦胡岛）</w:t>
      </w:r>
      <w:r>
        <w:rPr>
          <w:rFonts w:hint="eastAsia" w:ascii="楷体" w:hAnsi="楷体" w:eastAsia="楷体" w:cs="楷体"/>
          <w:sz w:val="28"/>
          <w:szCs w:val="28"/>
        </w:rPr>
        <w:t>：美军布置核心 最早最完善的战区</w:t>
      </w:r>
    </w:p>
    <w:p>
      <w:pPr>
        <w:rPr>
          <w:rFonts w:hint="eastAsia" w:ascii="楷体" w:hAnsi="楷体" w:eastAsia="楷体" w:cs="楷体"/>
          <w:sz w:val="28"/>
          <w:szCs w:val="28"/>
        </w:rPr>
      </w:pPr>
      <w:r>
        <w:rPr>
          <w:rFonts w:hint="eastAsia" w:ascii="楷体" w:hAnsi="楷体" w:eastAsia="楷体" w:cs="楷体"/>
          <w:sz w:val="28"/>
          <w:szCs w:val="28"/>
        </w:rPr>
        <w:t>2、欧洲战区</w:t>
      </w:r>
      <w:r>
        <w:rPr>
          <w:rFonts w:hint="eastAsia" w:ascii="楷体" w:hAnsi="楷体" w:eastAsia="楷体" w:cs="楷体"/>
          <w:sz w:val="24"/>
          <w:szCs w:val="24"/>
        </w:rPr>
        <w:t>（斯图加特）</w:t>
      </w:r>
      <w:r>
        <w:rPr>
          <w:rFonts w:hint="eastAsia" w:ascii="楷体" w:hAnsi="楷体" w:eastAsia="楷体" w:cs="楷体"/>
          <w:sz w:val="28"/>
          <w:szCs w:val="28"/>
        </w:rPr>
        <w:t>：目前正削减军力</w:t>
      </w:r>
    </w:p>
    <w:p>
      <w:pPr>
        <w:rPr>
          <w:rFonts w:hint="eastAsia" w:ascii="楷体" w:hAnsi="楷体" w:eastAsia="楷体" w:cs="楷体"/>
          <w:sz w:val="28"/>
          <w:szCs w:val="28"/>
        </w:rPr>
      </w:pPr>
      <w:r>
        <w:rPr>
          <w:rFonts w:hint="eastAsia" w:ascii="楷体" w:hAnsi="楷体" w:eastAsia="楷体" w:cs="楷体"/>
          <w:sz w:val="28"/>
          <w:szCs w:val="28"/>
        </w:rPr>
        <w:t>3、中央战区</w:t>
      </w:r>
      <w:r>
        <w:rPr>
          <w:rFonts w:hint="eastAsia" w:ascii="楷体" w:hAnsi="楷体" w:eastAsia="楷体" w:cs="楷体"/>
          <w:sz w:val="24"/>
          <w:szCs w:val="24"/>
        </w:rPr>
        <w:t>（麦克迪尔）</w:t>
      </w:r>
      <w:r>
        <w:rPr>
          <w:rFonts w:hint="eastAsia" w:ascii="楷体" w:hAnsi="楷体" w:eastAsia="楷体" w:cs="楷体"/>
          <w:sz w:val="28"/>
          <w:szCs w:val="28"/>
        </w:rPr>
        <w:t>：针对伊斯兰国</w:t>
      </w:r>
    </w:p>
    <w:p>
      <w:pPr>
        <w:rPr>
          <w:rFonts w:hint="eastAsia" w:ascii="楷体" w:hAnsi="楷体" w:eastAsia="楷体" w:cs="楷体"/>
          <w:sz w:val="28"/>
          <w:szCs w:val="28"/>
        </w:rPr>
      </w:pPr>
      <w:r>
        <w:rPr>
          <w:rFonts w:hint="eastAsia" w:ascii="楷体" w:hAnsi="楷体" w:eastAsia="楷体" w:cs="楷体"/>
          <w:sz w:val="28"/>
          <w:szCs w:val="28"/>
        </w:rPr>
        <w:t>4、北方战区</w:t>
      </w:r>
      <w:r>
        <w:rPr>
          <w:rFonts w:hint="eastAsia" w:ascii="楷体" w:hAnsi="楷体" w:eastAsia="楷体" w:cs="楷体"/>
          <w:sz w:val="24"/>
          <w:szCs w:val="24"/>
        </w:rPr>
        <w:t>（彼得森）</w:t>
      </w:r>
      <w:r>
        <w:rPr>
          <w:rFonts w:hint="eastAsia" w:ascii="楷体" w:hAnsi="楷体" w:eastAsia="楷体" w:cs="楷体"/>
          <w:sz w:val="28"/>
          <w:szCs w:val="28"/>
        </w:rPr>
        <w:t>：负责本土安全</w:t>
      </w:r>
    </w:p>
    <w:p>
      <w:pPr>
        <w:rPr>
          <w:rFonts w:hint="eastAsia" w:ascii="楷体" w:hAnsi="楷体" w:eastAsia="楷体" w:cs="楷体"/>
          <w:sz w:val="28"/>
          <w:szCs w:val="28"/>
        </w:rPr>
      </w:pPr>
      <w:r>
        <w:rPr>
          <w:rFonts w:hint="eastAsia" w:ascii="楷体" w:hAnsi="楷体" w:eastAsia="楷体" w:cs="楷体"/>
          <w:sz w:val="28"/>
          <w:szCs w:val="28"/>
        </w:rPr>
        <w:t>5：南方战区</w:t>
      </w:r>
      <w:r>
        <w:rPr>
          <w:rFonts w:hint="eastAsia" w:ascii="楷体" w:hAnsi="楷体" w:eastAsia="楷体" w:cs="楷体"/>
          <w:sz w:val="24"/>
          <w:szCs w:val="24"/>
        </w:rPr>
        <w:t>（迈阿密）</w:t>
      </w:r>
      <w:r>
        <w:rPr>
          <w:rFonts w:hint="eastAsia" w:ascii="楷体" w:hAnsi="楷体" w:eastAsia="楷体" w:cs="楷体"/>
          <w:sz w:val="28"/>
          <w:szCs w:val="28"/>
        </w:rPr>
        <w:t>：资源安全，反海盗，南美为主</w:t>
      </w:r>
    </w:p>
    <w:p>
      <w:pPr>
        <w:numPr>
          <w:ilvl w:val="0"/>
          <w:numId w:val="20"/>
        </w:numPr>
        <w:rPr>
          <w:rFonts w:hint="eastAsia" w:ascii="楷体" w:hAnsi="楷体" w:eastAsia="楷体" w:cs="楷体"/>
          <w:sz w:val="28"/>
          <w:szCs w:val="28"/>
        </w:rPr>
      </w:pPr>
      <w:r>
        <w:rPr>
          <w:rFonts w:hint="eastAsia" w:ascii="楷体" w:hAnsi="楷体" w:eastAsia="楷体" w:cs="楷体"/>
          <w:sz w:val="28"/>
          <w:szCs w:val="28"/>
        </w:rPr>
        <w:t>非洲战区</w:t>
      </w:r>
      <w:r>
        <w:rPr>
          <w:rFonts w:hint="eastAsia" w:ascii="楷体" w:hAnsi="楷体" w:eastAsia="楷体" w:cs="楷体"/>
          <w:sz w:val="24"/>
          <w:szCs w:val="24"/>
        </w:rPr>
        <w:t>（斯图加特）</w:t>
      </w:r>
      <w:r>
        <w:rPr>
          <w:rFonts w:hint="eastAsia" w:ascii="楷体" w:hAnsi="楷体" w:eastAsia="楷体" w:cs="楷体"/>
          <w:sz w:val="28"/>
          <w:szCs w:val="28"/>
        </w:rPr>
        <w:t>：2007年始建，最年轻</w:t>
      </w:r>
    </w:p>
    <w:p>
      <w:pPr>
        <w:rPr>
          <w:rFonts w:hint="eastAsia" w:ascii="楷体" w:hAnsi="楷体" w:eastAsia="楷体" w:cs="楷体"/>
          <w:sz w:val="24"/>
          <w:szCs w:val="24"/>
        </w:rPr>
      </w:pPr>
      <w:r>
        <w:rPr>
          <w:rFonts w:hint="eastAsia" w:ascii="楷体" w:hAnsi="楷体" w:eastAsia="楷体" w:cs="楷体"/>
          <w:sz w:val="28"/>
          <w:szCs w:val="28"/>
        </w:rPr>
        <w:t>②美国现行军事战略</w:t>
      </w:r>
    </w:p>
    <w:p>
      <w:pPr>
        <w:rPr>
          <w:rFonts w:hint="eastAsia" w:ascii="楷体" w:hAnsi="楷体" w:eastAsia="楷体" w:cs="楷体"/>
          <w:sz w:val="24"/>
          <w:szCs w:val="24"/>
        </w:rPr>
      </w:pPr>
      <w:r>
        <w:rPr>
          <w:rFonts w:hint="eastAsia" w:ascii="楷体" w:hAnsi="楷体" w:eastAsia="楷体" w:cs="楷体"/>
          <w:sz w:val="28"/>
          <w:szCs w:val="28"/>
        </w:rPr>
        <w:t>冷战前</w:t>
      </w:r>
      <w:r>
        <w:rPr>
          <w:rFonts w:hint="eastAsia" w:ascii="楷体" w:hAnsi="楷体" w:eastAsia="楷体" w:cs="楷体"/>
          <w:sz w:val="24"/>
          <w:szCs w:val="24"/>
        </w:rPr>
        <w:t xml:space="preserve"> 1、1945-1952  遏制战略  2、1953-1960  大规模报复战略  3、1961-1968  灵活反应战略   4、1969-1980  现实威慑战略  5、1981-1988  新灵活反应战略时期——里根时期，使用“星球大战”军备计划拖垮苏联</w:t>
      </w:r>
    </w:p>
    <w:p>
      <w:pPr>
        <w:rPr>
          <w:rFonts w:hint="eastAsia" w:ascii="楷体" w:hAnsi="楷体" w:eastAsia="楷体" w:cs="楷体"/>
          <w:sz w:val="24"/>
          <w:szCs w:val="24"/>
        </w:rPr>
      </w:pPr>
      <w:r>
        <w:rPr>
          <w:rFonts w:hint="eastAsia" w:ascii="楷体" w:hAnsi="楷体" w:eastAsia="楷体" w:cs="楷体"/>
          <w:sz w:val="28"/>
          <w:szCs w:val="28"/>
        </w:rPr>
        <w:t>冷战后</w:t>
      </w:r>
      <w:r>
        <w:rPr>
          <w:rFonts w:hint="eastAsia" w:ascii="楷体" w:hAnsi="楷体" w:eastAsia="楷体" w:cs="楷体"/>
          <w:sz w:val="24"/>
          <w:szCs w:val="24"/>
        </w:rPr>
        <w:t xml:space="preserve">  1、1989-1992  地区方位战略  老布什  2、1993-1996  灵活与选择参与战略  3、1997-2004  营造、反应、准备战略  4、2005-2010  保卫，防范，战胜战略→先发制人战略  小布什提出（2005-2010） 萨达姆中枪  </w:t>
      </w:r>
    </w:p>
    <w:p>
      <w:pPr>
        <w:rPr>
          <w:rFonts w:hint="eastAsia" w:ascii="楷体" w:hAnsi="楷体" w:eastAsia="楷体" w:cs="楷体"/>
          <w:sz w:val="24"/>
          <w:szCs w:val="24"/>
        </w:rPr>
      </w:pPr>
      <w:r>
        <w:rPr>
          <w:rFonts w:hint="eastAsia" w:ascii="楷体" w:hAnsi="楷体" w:eastAsia="楷体" w:cs="楷体"/>
          <w:sz w:val="24"/>
          <w:szCs w:val="24"/>
        </w:rPr>
        <w:t xml:space="preserve">★奥巴马时期：标志文件《国家军事战略报告》（2011）提出四大目标——打赢、慑止、合作、准备    </w:t>
      </w:r>
    </w:p>
    <w:p>
      <w:pPr>
        <w:rPr>
          <w:rFonts w:hint="eastAsia" w:ascii="楷体" w:hAnsi="楷体" w:eastAsia="楷体" w:cs="楷体"/>
          <w:sz w:val="24"/>
          <w:szCs w:val="24"/>
        </w:rPr>
      </w:pPr>
      <w:r>
        <w:rPr>
          <w:rFonts w:hint="eastAsia" w:ascii="楷体" w:hAnsi="楷体" w:eastAsia="楷体" w:cs="楷体"/>
          <w:sz w:val="24"/>
          <w:szCs w:val="24"/>
        </w:rPr>
        <w:t>2012年《面向21世纪的新军事报告》 提出重返亚太</w:t>
      </w:r>
    </w:p>
    <w:p>
      <w:pPr>
        <w:rPr>
          <w:rFonts w:hint="eastAsia" w:ascii="楷体" w:hAnsi="楷体" w:eastAsia="楷体" w:cs="楷体"/>
          <w:sz w:val="24"/>
          <w:szCs w:val="24"/>
        </w:rPr>
      </w:pPr>
    </w:p>
    <w:p>
      <w:pPr>
        <w:rPr>
          <w:rFonts w:hint="eastAsia" w:ascii="楷体" w:hAnsi="楷体" w:eastAsia="楷体" w:cs="楷体"/>
          <w:sz w:val="28"/>
          <w:szCs w:val="28"/>
        </w:rPr>
      </w:pPr>
      <w:r>
        <w:rPr>
          <w:rFonts w:hint="eastAsia" w:ascii="楷体" w:hAnsi="楷体" w:eastAsia="楷体" w:cs="楷体"/>
          <w:sz w:val="28"/>
          <w:szCs w:val="28"/>
        </w:rPr>
        <w:t>★现有观点：</w:t>
      </w:r>
    </w:p>
    <w:p>
      <w:pPr>
        <w:rPr>
          <w:rFonts w:hint="eastAsia" w:ascii="楷体" w:hAnsi="楷体" w:eastAsia="楷体" w:cs="楷体"/>
          <w:sz w:val="28"/>
          <w:szCs w:val="28"/>
        </w:rPr>
      </w:pPr>
      <w:r>
        <w:rPr>
          <w:rFonts w:hint="eastAsia" w:ascii="楷体" w:hAnsi="楷体" w:eastAsia="楷体" w:cs="楷体"/>
          <w:sz w:val="28"/>
          <w:szCs w:val="28"/>
        </w:rPr>
        <w:t xml:space="preserve"> （1）大国威胁（中国）与地区威胁（伊朗、朝鲜）</w:t>
      </w:r>
    </w:p>
    <w:p>
      <w:pPr>
        <w:rPr>
          <w:rFonts w:hint="eastAsia" w:ascii="楷体" w:hAnsi="楷体" w:eastAsia="楷体" w:cs="楷体"/>
          <w:sz w:val="24"/>
          <w:szCs w:val="24"/>
        </w:rPr>
      </w:pPr>
      <w:r>
        <w:rPr>
          <w:rFonts w:hint="eastAsia" w:ascii="楷体" w:hAnsi="楷体" w:eastAsia="楷体" w:cs="楷体"/>
          <w:sz w:val="24"/>
          <w:szCs w:val="24"/>
        </w:rPr>
        <w:t xml:space="preserve">       ①</w:t>
      </w:r>
      <w:r>
        <w:rPr>
          <w:rFonts w:hint="eastAsia" w:ascii="楷体" w:hAnsi="楷体" w:eastAsia="楷体" w:cs="楷体"/>
          <w:sz w:val="28"/>
          <w:szCs w:val="28"/>
        </w:rPr>
        <w:t>大国的挑战是战略性威胁</w:t>
      </w:r>
      <w:r>
        <w:rPr>
          <w:rFonts w:hint="eastAsia" w:ascii="楷体" w:hAnsi="楷体" w:eastAsia="楷体" w:cs="楷体"/>
          <w:sz w:val="24"/>
          <w:szCs w:val="24"/>
        </w:rPr>
        <w:t xml:space="preserve">   潜在而又直接</w:t>
      </w:r>
    </w:p>
    <w:p>
      <w:pPr>
        <w:rPr>
          <w:rFonts w:hint="eastAsia" w:ascii="楷体" w:hAnsi="楷体" w:eastAsia="楷体" w:cs="楷体"/>
          <w:sz w:val="28"/>
          <w:szCs w:val="28"/>
        </w:rPr>
      </w:pPr>
      <w:r>
        <w:rPr>
          <w:rFonts w:hint="eastAsia" w:ascii="楷体" w:hAnsi="楷体" w:eastAsia="楷体" w:cs="楷体"/>
          <w:sz w:val="24"/>
          <w:szCs w:val="24"/>
        </w:rPr>
        <w:t xml:space="preserve">       </w:t>
      </w:r>
      <w:r>
        <w:rPr>
          <w:rFonts w:hint="eastAsia" w:ascii="楷体" w:hAnsi="楷体" w:eastAsia="楷体" w:cs="楷体"/>
          <w:sz w:val="28"/>
          <w:szCs w:val="28"/>
        </w:rPr>
        <w:t>②追求大规模毁伤性武器、支持恐怖主义的地区对手是现实性的地区威胁（伊朗、朝鲜）</w:t>
      </w:r>
    </w:p>
    <w:p>
      <w:pPr>
        <w:rPr>
          <w:rFonts w:hint="eastAsia" w:ascii="楷体" w:hAnsi="楷体" w:eastAsia="楷体" w:cs="楷体"/>
          <w:sz w:val="28"/>
          <w:szCs w:val="28"/>
        </w:rPr>
      </w:pPr>
      <w:r>
        <w:rPr>
          <w:rFonts w:hint="eastAsia" w:ascii="楷体" w:hAnsi="楷体" w:eastAsia="楷体" w:cs="楷体"/>
          <w:sz w:val="28"/>
          <w:szCs w:val="28"/>
        </w:rPr>
        <w:t xml:space="preserve">      ③面临的主要战略威胁来自亚太（特别是中国）</w:t>
      </w:r>
    </w:p>
    <w:p>
      <w:pPr>
        <w:rPr>
          <w:rFonts w:hint="eastAsia" w:ascii="楷体" w:hAnsi="楷体" w:eastAsia="楷体" w:cs="楷体"/>
          <w:sz w:val="28"/>
          <w:szCs w:val="28"/>
        </w:rPr>
      </w:pPr>
      <w:r>
        <w:rPr>
          <w:rFonts w:hint="eastAsia" w:ascii="楷体" w:hAnsi="楷体" w:eastAsia="楷体" w:cs="楷体"/>
          <w:sz w:val="28"/>
          <w:szCs w:val="28"/>
        </w:rPr>
        <w:t xml:space="preserve"> （2）确立四大战略目标</w:t>
      </w:r>
    </w:p>
    <w:p>
      <w:pPr>
        <w:rPr>
          <w:rFonts w:hint="eastAsia" w:ascii="楷体" w:hAnsi="楷体" w:eastAsia="楷体" w:cs="楷体"/>
          <w:sz w:val="28"/>
          <w:szCs w:val="28"/>
        </w:rPr>
      </w:pPr>
      <w:r>
        <w:rPr>
          <w:rFonts w:hint="eastAsia" w:ascii="楷体" w:hAnsi="楷体" w:eastAsia="楷体" w:cs="楷体"/>
          <w:sz w:val="24"/>
          <w:szCs w:val="24"/>
        </w:rPr>
        <w:t xml:space="preserve">     </w:t>
      </w:r>
      <w:r>
        <w:rPr>
          <w:rFonts w:hint="eastAsia" w:ascii="楷体" w:hAnsi="楷体" w:eastAsia="楷体" w:cs="楷体"/>
          <w:sz w:val="28"/>
          <w:szCs w:val="28"/>
        </w:rPr>
        <w:t xml:space="preserve"> ①打赢：打赢反恐战争（已花一万亿美元）、伊拉克战争与阿富汗战争</w:t>
      </w:r>
    </w:p>
    <w:p>
      <w:pPr>
        <w:rPr>
          <w:rFonts w:hint="eastAsia" w:ascii="楷体" w:hAnsi="楷体" w:eastAsia="楷体" w:cs="楷体"/>
          <w:sz w:val="28"/>
          <w:szCs w:val="28"/>
        </w:rPr>
      </w:pPr>
      <w:r>
        <w:rPr>
          <w:rFonts w:hint="eastAsia" w:ascii="楷体" w:hAnsi="楷体" w:eastAsia="楷体" w:cs="楷体"/>
          <w:sz w:val="28"/>
          <w:szCs w:val="28"/>
        </w:rPr>
        <w:t xml:space="preserve">      ②慑止：慑止朝鲜与伊朗，防止地区性冲突的发生</w:t>
      </w:r>
    </w:p>
    <w:p>
      <w:pPr>
        <w:rPr>
          <w:rFonts w:hint="eastAsia" w:ascii="楷体" w:hAnsi="楷体" w:eastAsia="楷体" w:cs="楷体"/>
          <w:sz w:val="28"/>
          <w:szCs w:val="28"/>
        </w:rPr>
      </w:pPr>
      <w:r>
        <w:rPr>
          <w:rFonts w:hint="eastAsia" w:ascii="楷体" w:hAnsi="楷体" w:eastAsia="楷体" w:cs="楷体"/>
          <w:sz w:val="28"/>
          <w:szCs w:val="28"/>
        </w:rPr>
        <w:t xml:space="preserve">      ③合作：加强国际和地区安全，确保美国在合作中的主导地位</w:t>
      </w:r>
    </w:p>
    <w:p>
      <w:pPr>
        <w:rPr>
          <w:rFonts w:hint="eastAsia" w:ascii="楷体" w:hAnsi="楷体" w:eastAsia="楷体" w:cs="楷体"/>
          <w:sz w:val="28"/>
          <w:szCs w:val="28"/>
        </w:rPr>
      </w:pPr>
      <w:r>
        <w:rPr>
          <w:rFonts w:hint="eastAsia" w:ascii="楷体" w:hAnsi="楷体" w:eastAsia="楷体" w:cs="楷体"/>
          <w:sz w:val="28"/>
          <w:szCs w:val="28"/>
        </w:rPr>
        <w:t xml:space="preserve">      ④准备：塑造未来部队，向未来转型，为未来战争做准备（与中国打大规模的常规战）</w:t>
      </w:r>
    </w:p>
    <w:p>
      <w:pPr>
        <w:rPr>
          <w:rFonts w:hint="eastAsia" w:ascii="楷体" w:hAnsi="楷体" w:eastAsia="楷体" w:cs="楷体"/>
          <w:sz w:val="28"/>
          <w:szCs w:val="28"/>
        </w:rPr>
      </w:pPr>
      <w:r>
        <w:rPr>
          <w:rFonts w:hint="eastAsia" w:ascii="楷体" w:hAnsi="楷体" w:eastAsia="楷体" w:cs="楷体"/>
          <w:sz w:val="28"/>
          <w:szCs w:val="28"/>
        </w:rPr>
        <w:t xml:space="preserve">    （3）保持能打赢“1+”战争为主的多种军事实力（2015.1.5）</w:t>
      </w:r>
    </w:p>
    <w:p>
      <w:pPr>
        <w:rPr>
          <w:rFonts w:hint="eastAsia" w:ascii="楷体" w:hAnsi="楷体" w:eastAsia="楷体" w:cs="楷体"/>
          <w:sz w:val="24"/>
          <w:szCs w:val="24"/>
        </w:rPr>
      </w:pPr>
      <w:r>
        <w:rPr>
          <w:rFonts w:hint="eastAsia" w:ascii="楷体" w:hAnsi="楷体" w:eastAsia="楷体" w:cs="楷体"/>
          <w:sz w:val="24"/>
          <w:szCs w:val="24"/>
        </w:rPr>
        <w:t>苏联解散使“两场半”减为“两场”</w:t>
      </w:r>
      <w:r>
        <w:rPr>
          <w:rFonts w:hint="eastAsia" w:ascii="楷体" w:hAnsi="楷体" w:eastAsia="楷体" w:cs="楷体"/>
          <w:sz w:val="28"/>
          <w:szCs w:val="28"/>
        </w:rPr>
        <w:t xml:space="preserve">   </w:t>
      </w:r>
      <w:r>
        <w:rPr>
          <w:rFonts w:hint="eastAsia" w:ascii="楷体" w:hAnsi="楷体" w:eastAsia="楷体" w:cs="楷体"/>
          <w:sz w:val="24"/>
          <w:szCs w:val="24"/>
        </w:rPr>
        <w:t>美国经济衰退（反恐战争万亿美元花费，政府对反恐战争形势的误判）使“两场”减到（一场半）</w:t>
      </w:r>
    </w:p>
    <w:p>
      <w:pPr>
        <w:rPr>
          <w:rFonts w:hint="eastAsia" w:ascii="楷体" w:hAnsi="楷体" w:eastAsia="楷体" w:cs="楷体"/>
          <w:sz w:val="28"/>
          <w:szCs w:val="28"/>
        </w:rPr>
      </w:pPr>
      <w:r>
        <w:rPr>
          <w:rFonts w:hint="eastAsia" w:ascii="楷体" w:hAnsi="楷体" w:eastAsia="楷体" w:cs="楷体"/>
          <w:sz w:val="28"/>
          <w:szCs w:val="28"/>
        </w:rPr>
        <w:t xml:space="preserve">    （4）美军重心向亚太转移</w:t>
      </w:r>
    </w:p>
    <w:p>
      <w:pPr>
        <w:rPr>
          <w:rFonts w:hint="eastAsia" w:ascii="楷体" w:hAnsi="楷体" w:eastAsia="楷体" w:cs="楷体"/>
          <w:sz w:val="28"/>
          <w:szCs w:val="28"/>
        </w:rPr>
      </w:pPr>
      <w:r>
        <w:rPr>
          <w:rFonts w:hint="eastAsia" w:ascii="楷体" w:hAnsi="楷体" w:eastAsia="楷体" w:cs="楷体"/>
          <w:sz w:val="28"/>
          <w:szCs w:val="28"/>
        </w:rPr>
        <w:t>一是实力配置多而优干预水平不断提升</w:t>
      </w:r>
    </w:p>
    <w:p>
      <w:pPr>
        <w:numPr>
          <w:ilvl w:val="0"/>
          <w:numId w:val="21"/>
        </w:numPr>
        <w:rPr>
          <w:rFonts w:hint="eastAsia" w:ascii="楷体" w:hAnsi="楷体" w:eastAsia="楷体" w:cs="楷体"/>
          <w:sz w:val="24"/>
          <w:szCs w:val="24"/>
        </w:rPr>
      </w:pPr>
      <w:r>
        <w:rPr>
          <w:rFonts w:hint="eastAsia" w:ascii="楷体" w:hAnsi="楷体" w:eastAsia="楷体" w:cs="楷体"/>
          <w:sz w:val="24"/>
          <w:szCs w:val="24"/>
        </w:rPr>
        <w:t>海军潜艇60%在亚太  2、空军：F22三线布置   3、防空：爱国者与宙斯盾广泛布置  ——60%美军向亚太布置，体现力量转移</w:t>
      </w:r>
    </w:p>
    <w:p>
      <w:pPr>
        <w:rPr>
          <w:rFonts w:hint="eastAsia" w:ascii="楷体" w:hAnsi="楷体" w:eastAsia="楷体" w:cs="楷体"/>
          <w:sz w:val="28"/>
          <w:szCs w:val="28"/>
        </w:rPr>
      </w:pPr>
      <w:r>
        <w:rPr>
          <w:rFonts w:hint="eastAsia" w:ascii="楷体" w:hAnsi="楷体" w:eastAsia="楷体" w:cs="楷体"/>
          <w:sz w:val="28"/>
          <w:szCs w:val="28"/>
        </w:rPr>
        <w:t>二是基地布局不断优化，支援能力大幅提升</w:t>
      </w:r>
    </w:p>
    <w:p>
      <w:pPr>
        <w:rPr>
          <w:rFonts w:hint="eastAsia" w:ascii="楷体" w:hAnsi="楷体" w:eastAsia="楷体" w:cs="楷体"/>
          <w:sz w:val="24"/>
          <w:szCs w:val="24"/>
        </w:rPr>
      </w:pPr>
      <w:r>
        <w:rPr>
          <w:rFonts w:hint="eastAsia" w:ascii="楷体" w:hAnsi="楷体" w:eastAsia="楷体" w:cs="楷体"/>
          <w:sz w:val="24"/>
          <w:szCs w:val="24"/>
        </w:rPr>
        <w:t>岛链  一线（日本诸岛、台湾、菲律宾群岛）着重提升应急作战能力  二线（重心是关岛）着重提升兵力投送能力  三线着重提升地区支援能力</w:t>
      </w:r>
    </w:p>
    <w:p>
      <w:pPr>
        <w:numPr>
          <w:ilvl w:val="0"/>
          <w:numId w:val="22"/>
        </w:numPr>
        <w:ind w:firstLine="560" w:firstLineChars="200"/>
        <w:rPr>
          <w:rFonts w:hint="eastAsia" w:ascii="楷体" w:hAnsi="楷体" w:eastAsia="楷体" w:cs="楷体"/>
          <w:sz w:val="28"/>
          <w:szCs w:val="28"/>
        </w:rPr>
      </w:pPr>
      <w:r>
        <w:rPr>
          <w:rFonts w:hint="eastAsia" w:ascii="楷体" w:hAnsi="楷体" w:eastAsia="楷体" w:cs="楷体"/>
          <w:sz w:val="28"/>
          <w:szCs w:val="28"/>
        </w:rPr>
        <w:t>对华战略：合作与防范</w:t>
      </w:r>
    </w:p>
    <w:p>
      <w:pPr>
        <w:rPr>
          <w:rFonts w:hint="eastAsia" w:ascii="楷体" w:hAnsi="楷体" w:eastAsia="楷体" w:cs="楷体"/>
          <w:sz w:val="28"/>
          <w:szCs w:val="28"/>
        </w:rPr>
      </w:pPr>
      <w:r>
        <w:rPr>
          <w:rFonts w:hint="eastAsia" w:ascii="楷体" w:hAnsi="楷体" w:eastAsia="楷体" w:cs="楷体"/>
          <w:sz w:val="28"/>
          <w:szCs w:val="28"/>
        </w:rPr>
        <w:t>深化同中国的军事交流，加强理解，减少误解，防止误判，加强合作</w:t>
      </w:r>
    </w:p>
    <w:p>
      <w:pPr>
        <w:rPr>
          <w:rFonts w:hint="eastAsia" w:ascii="楷体" w:hAnsi="楷体" w:eastAsia="楷体" w:cs="楷体"/>
          <w:sz w:val="24"/>
          <w:szCs w:val="24"/>
        </w:rPr>
      </w:pPr>
      <w:r>
        <w:rPr>
          <w:rFonts w:hint="eastAsia" w:ascii="楷体" w:hAnsi="楷体" w:eastAsia="楷体" w:cs="楷体"/>
          <w:sz w:val="24"/>
          <w:szCs w:val="24"/>
        </w:rPr>
        <w:t xml:space="preserve">    2010.5.15 中美7年不互访结束（美国暂停对台军售）</w:t>
      </w:r>
    </w:p>
    <w:p>
      <w:pPr>
        <w:rPr>
          <w:rFonts w:hint="eastAsia" w:ascii="楷体" w:hAnsi="楷体" w:eastAsia="楷体" w:cs="楷体"/>
          <w:sz w:val="24"/>
          <w:szCs w:val="24"/>
        </w:rPr>
      </w:pPr>
    </w:p>
    <w:p>
      <w:pPr>
        <w:rPr>
          <w:rFonts w:hint="eastAsia" w:ascii="楷体" w:hAnsi="楷体" w:eastAsia="楷体" w:cs="楷体"/>
          <w:sz w:val="24"/>
          <w:szCs w:val="24"/>
        </w:rPr>
      </w:pPr>
    </w:p>
    <w:p>
      <w:pPr>
        <w:rPr>
          <w:rFonts w:hint="eastAsia" w:ascii="楷体" w:hAnsi="楷体" w:eastAsia="楷体" w:cs="楷体"/>
          <w:b/>
          <w:bCs/>
          <w:sz w:val="30"/>
          <w:szCs w:val="30"/>
        </w:rPr>
      </w:pPr>
      <w:r>
        <w:rPr>
          <w:rFonts w:hint="eastAsia" w:ascii="楷体" w:hAnsi="楷体" w:eastAsia="楷体" w:cs="楷体"/>
          <w:b/>
          <w:bCs/>
          <w:sz w:val="30"/>
          <w:szCs w:val="30"/>
        </w:rPr>
        <w:t>日本军事概况</w:t>
      </w:r>
    </w:p>
    <w:p>
      <w:pPr>
        <w:rPr>
          <w:rFonts w:hint="eastAsia" w:ascii="楷体" w:hAnsi="楷体" w:eastAsia="楷体" w:cs="楷体"/>
          <w:sz w:val="24"/>
          <w:szCs w:val="24"/>
        </w:rPr>
      </w:pPr>
    </w:p>
    <w:p>
      <w:pPr>
        <w:rPr>
          <w:rFonts w:hint="eastAsia" w:ascii="楷体" w:hAnsi="楷体" w:eastAsia="楷体" w:cs="楷体"/>
          <w:sz w:val="30"/>
          <w:szCs w:val="30"/>
        </w:rPr>
      </w:pPr>
      <w:r>
        <w:rPr>
          <w:rFonts w:hint="eastAsia" w:ascii="楷体" w:hAnsi="楷体" w:eastAsia="楷体" w:cs="楷体"/>
          <w:sz w:val="30"/>
          <w:szCs w:val="30"/>
        </w:rPr>
        <w:t>1.武装力量</w:t>
      </w:r>
    </w:p>
    <w:p>
      <w:pPr>
        <w:rPr>
          <w:rFonts w:hint="eastAsia" w:ascii="楷体" w:hAnsi="楷体" w:eastAsia="楷体" w:cs="楷体"/>
          <w:sz w:val="24"/>
          <w:szCs w:val="24"/>
        </w:rPr>
      </w:pPr>
      <w:r>
        <w:rPr>
          <w:rFonts w:hint="eastAsia" w:ascii="楷体" w:hAnsi="楷体" w:eastAsia="楷体" w:cs="楷体"/>
          <w:sz w:val="24"/>
          <w:szCs w:val="24"/>
        </w:rPr>
        <w:t>日本最高军事指挥：日本防卫省</w:t>
      </w:r>
    </w:p>
    <w:p>
      <w:pPr>
        <w:rPr>
          <w:rFonts w:hint="eastAsia" w:ascii="楷体" w:hAnsi="楷体" w:eastAsia="楷体" w:cs="楷体"/>
          <w:sz w:val="28"/>
          <w:szCs w:val="28"/>
        </w:rPr>
      </w:pPr>
      <w:r>
        <w:rPr>
          <w:rFonts w:hint="eastAsia" w:ascii="楷体" w:hAnsi="楷体" w:eastAsia="楷体" w:cs="楷体"/>
          <w:sz w:val="28"/>
          <w:szCs w:val="28"/>
        </w:rPr>
        <w:t xml:space="preserve">主要由现役兵力，文职人员，预备役部队三部分组成 </w:t>
      </w:r>
    </w:p>
    <w:p>
      <w:pPr>
        <w:rPr>
          <w:rFonts w:hint="eastAsia" w:ascii="楷体" w:hAnsi="楷体" w:eastAsia="楷体" w:cs="楷体"/>
          <w:sz w:val="24"/>
          <w:szCs w:val="24"/>
        </w:rPr>
      </w:pPr>
      <w:r>
        <w:rPr>
          <w:rFonts w:hint="eastAsia" w:ascii="楷体" w:hAnsi="楷体" w:eastAsia="楷体" w:cs="楷体"/>
          <w:sz w:val="24"/>
          <w:szCs w:val="24"/>
        </w:rPr>
        <w:t>现役兵为海陆空自卫队，总24.7万人（截止到2014年3月），陆上15.4万，5个方面军，海上4.55万，一个联合舰队，空中4.7万。</w:t>
      </w:r>
    </w:p>
    <w:p>
      <w:pPr>
        <w:rPr>
          <w:rFonts w:hint="eastAsia" w:ascii="楷体" w:hAnsi="楷体" w:eastAsia="楷体" w:cs="楷体"/>
          <w:sz w:val="24"/>
          <w:szCs w:val="24"/>
        </w:rPr>
      </w:pPr>
    </w:p>
    <w:p>
      <w:pPr>
        <w:rPr>
          <w:rFonts w:hint="eastAsia" w:ascii="楷体" w:hAnsi="楷体" w:eastAsia="楷体" w:cs="楷体"/>
          <w:sz w:val="24"/>
          <w:szCs w:val="24"/>
        </w:rPr>
      </w:pPr>
      <w:r>
        <w:rPr>
          <w:rFonts w:hint="eastAsia" w:ascii="楷体" w:hAnsi="楷体" w:eastAsia="楷体" w:cs="楷体"/>
          <w:sz w:val="24"/>
          <w:szCs w:val="24"/>
        </w:rPr>
        <w:t>陆军 日本10式坦克（世界第三）：“小车扛大炮” 机动灵活 精准火控系统</w:t>
      </w:r>
    </w:p>
    <w:p>
      <w:pPr>
        <w:rPr>
          <w:rFonts w:hint="eastAsia" w:ascii="楷体" w:hAnsi="楷体" w:eastAsia="楷体" w:cs="楷体"/>
          <w:sz w:val="24"/>
          <w:szCs w:val="24"/>
        </w:rPr>
      </w:pPr>
      <w:r>
        <w:rPr>
          <w:rFonts w:hint="eastAsia" w:ascii="楷体" w:hAnsi="楷体" w:eastAsia="楷体" w:cs="楷体"/>
          <w:sz w:val="24"/>
          <w:szCs w:val="24"/>
        </w:rPr>
        <w:t>海军 日本现在8.8级海上队伍：八架直升机，八艘船舰</w:t>
      </w:r>
    </w:p>
    <w:p>
      <w:pPr>
        <w:rPr>
          <w:rFonts w:hint="eastAsia" w:ascii="楷体" w:hAnsi="楷体" w:eastAsia="楷体" w:cs="楷体"/>
          <w:sz w:val="24"/>
          <w:szCs w:val="24"/>
        </w:rPr>
      </w:pPr>
      <w:r>
        <w:rPr>
          <w:rFonts w:hint="eastAsia" w:ascii="楷体" w:hAnsi="楷体" w:eastAsia="楷体" w:cs="楷体"/>
          <w:sz w:val="24"/>
          <w:szCs w:val="24"/>
        </w:rPr>
        <w:t xml:space="preserve">     22DDH为直升机轻型航母，3000吨左右</w:t>
      </w:r>
    </w:p>
    <w:p>
      <w:pPr>
        <w:rPr>
          <w:rFonts w:hint="eastAsia" w:ascii="楷体" w:hAnsi="楷体" w:eastAsia="楷体" w:cs="楷体"/>
          <w:sz w:val="24"/>
          <w:szCs w:val="24"/>
        </w:rPr>
      </w:pPr>
      <w:r>
        <w:rPr>
          <w:rFonts w:hint="eastAsia" w:ascii="楷体" w:hAnsi="楷体" w:eastAsia="楷体" w:cs="楷体"/>
          <w:sz w:val="24"/>
          <w:szCs w:val="24"/>
        </w:rPr>
        <w:t>空军：日本为对抗中国，购买美军F-35</w:t>
      </w:r>
    </w:p>
    <w:p>
      <w:pPr>
        <w:rPr>
          <w:rFonts w:hint="eastAsia" w:ascii="楷体" w:hAnsi="楷体" w:eastAsia="楷体" w:cs="楷体"/>
          <w:sz w:val="24"/>
          <w:szCs w:val="24"/>
        </w:rPr>
      </w:pPr>
    </w:p>
    <w:p>
      <w:pPr>
        <w:rPr>
          <w:rFonts w:hint="eastAsia" w:ascii="楷体" w:hAnsi="楷体" w:eastAsia="楷体" w:cs="楷体"/>
          <w:sz w:val="24"/>
          <w:szCs w:val="24"/>
        </w:rPr>
      </w:pPr>
      <w:r>
        <w:rPr>
          <w:rFonts w:hint="eastAsia" w:ascii="楷体" w:hAnsi="楷体" w:eastAsia="楷体" w:cs="楷体"/>
          <w:sz w:val="24"/>
          <w:szCs w:val="24"/>
        </w:rPr>
        <w:t>日本在吉布提建立了海外军事基地（控制石油）</w:t>
      </w:r>
    </w:p>
    <w:p>
      <w:pPr>
        <w:rPr>
          <w:rFonts w:hint="eastAsia" w:ascii="楷体" w:hAnsi="楷体" w:eastAsia="楷体" w:cs="楷体"/>
          <w:sz w:val="28"/>
          <w:szCs w:val="28"/>
        </w:rPr>
      </w:pPr>
      <w:r>
        <w:rPr>
          <w:rFonts w:hint="eastAsia" w:ascii="楷体" w:hAnsi="楷体" w:eastAsia="楷体" w:cs="楷体"/>
          <w:sz w:val="28"/>
          <w:szCs w:val="28"/>
        </w:rPr>
        <w:t>·日本军事布置</w:t>
      </w:r>
    </w:p>
    <w:p>
      <w:pPr>
        <w:rPr>
          <w:rFonts w:hint="eastAsia" w:ascii="楷体" w:hAnsi="楷体" w:eastAsia="楷体" w:cs="楷体"/>
          <w:sz w:val="24"/>
          <w:szCs w:val="24"/>
        </w:rPr>
      </w:pPr>
      <w:r>
        <w:rPr>
          <w:rFonts w:hint="eastAsia" w:ascii="楷体" w:hAnsi="楷体" w:eastAsia="楷体" w:cs="楷体"/>
          <w:sz w:val="24"/>
          <w:szCs w:val="24"/>
        </w:rPr>
        <w:t>军事中心由北海道（防苏联）调至中西部（防范中国、朝鲜） 即西南诸岛方向</w:t>
      </w:r>
    </w:p>
    <w:p>
      <w:pPr>
        <w:numPr>
          <w:ilvl w:val="0"/>
          <w:numId w:val="23"/>
        </w:numPr>
        <w:rPr>
          <w:rFonts w:hint="eastAsia" w:ascii="楷体" w:hAnsi="楷体" w:eastAsia="楷体" w:cs="楷体"/>
          <w:sz w:val="30"/>
          <w:szCs w:val="30"/>
        </w:rPr>
      </w:pPr>
      <w:r>
        <w:rPr>
          <w:rFonts w:hint="eastAsia" w:ascii="楷体" w:hAnsi="楷体" w:eastAsia="楷体" w:cs="楷体"/>
          <w:sz w:val="30"/>
          <w:szCs w:val="30"/>
        </w:rPr>
        <w:t>现行军事战略</w:t>
      </w:r>
    </w:p>
    <w:p>
      <w:pPr>
        <w:rPr>
          <w:rFonts w:hint="eastAsia" w:ascii="楷体" w:hAnsi="楷体" w:eastAsia="楷体" w:cs="楷体"/>
          <w:sz w:val="24"/>
          <w:szCs w:val="24"/>
        </w:rPr>
      </w:pPr>
      <w:r>
        <w:rPr>
          <w:rFonts w:hint="eastAsia" w:ascii="楷体" w:hAnsi="楷体" w:eastAsia="楷体" w:cs="楷体"/>
          <w:sz w:val="24"/>
          <w:szCs w:val="24"/>
        </w:rPr>
        <w:t xml:space="preserve">  ①1970年第一次提出军事战略：专守防卫（受侵略才使用力量，力量行使的程度仅限自卫，力量保持的规模限定在能够自卫的程度）</w:t>
      </w:r>
    </w:p>
    <w:p>
      <w:pPr>
        <w:rPr>
          <w:rFonts w:hint="eastAsia" w:ascii="楷体" w:hAnsi="楷体" w:eastAsia="楷体" w:cs="楷体"/>
          <w:sz w:val="24"/>
          <w:szCs w:val="24"/>
        </w:rPr>
      </w:pPr>
      <w:r>
        <w:rPr>
          <w:rFonts w:hint="eastAsia" w:ascii="楷体" w:hAnsi="楷体" w:eastAsia="楷体" w:cs="楷体"/>
          <w:sz w:val="24"/>
          <w:szCs w:val="24"/>
        </w:rPr>
        <w:t xml:space="preserve">  ②现行战略：联合机动防卫（攻势防卫）     </w:t>
      </w:r>
    </w:p>
    <w:p>
      <w:pPr>
        <w:rPr>
          <w:rFonts w:hint="eastAsia" w:ascii="楷体" w:hAnsi="楷体" w:eastAsia="楷体" w:cs="楷体"/>
          <w:sz w:val="24"/>
          <w:szCs w:val="24"/>
        </w:rPr>
      </w:pPr>
      <w:r>
        <w:rPr>
          <w:rFonts w:hint="eastAsia" w:ascii="楷体" w:hAnsi="楷体" w:eastAsia="楷体" w:cs="楷体"/>
          <w:sz w:val="24"/>
          <w:szCs w:val="24"/>
        </w:rPr>
        <w:t xml:space="preserve">确保日本1、领域的绝对安全  2、周边地区的安全 3、海外的利益       </w:t>
      </w:r>
    </w:p>
    <w:p>
      <w:pPr>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sz w:val="28"/>
          <w:szCs w:val="28"/>
        </w:rPr>
        <w:t>（1）强调面临多种威胁，重点防范朝鲜和中国</w:t>
      </w:r>
    </w:p>
    <w:p>
      <w:pPr>
        <w:rPr>
          <w:rFonts w:hint="eastAsia" w:ascii="楷体" w:hAnsi="楷体" w:eastAsia="楷体" w:cs="楷体"/>
          <w:sz w:val="24"/>
          <w:szCs w:val="24"/>
        </w:rPr>
      </w:pPr>
      <w:r>
        <w:rPr>
          <w:rFonts w:hint="eastAsia" w:ascii="楷体" w:hAnsi="楷体" w:eastAsia="楷体" w:cs="楷体"/>
          <w:sz w:val="24"/>
          <w:szCs w:val="24"/>
        </w:rPr>
        <w:t xml:space="preserve">     日本强调朝鲜是首要威胁，中国其次，俄罗斯第三</w:t>
      </w:r>
    </w:p>
    <w:p>
      <w:pPr>
        <w:rPr>
          <w:rFonts w:hint="eastAsia" w:ascii="楷体" w:hAnsi="楷体" w:eastAsia="楷体" w:cs="楷体"/>
          <w:sz w:val="24"/>
          <w:szCs w:val="24"/>
        </w:rPr>
      </w:pPr>
      <w:r>
        <w:rPr>
          <w:rFonts w:hint="eastAsia" w:ascii="楷体" w:hAnsi="楷体" w:eastAsia="楷体" w:cs="楷体"/>
          <w:sz w:val="24"/>
          <w:szCs w:val="24"/>
        </w:rPr>
        <w:t xml:space="preserve">     实际上：中国首要，俄罗斯其次，朝鲜第三</w:t>
      </w:r>
    </w:p>
    <w:p>
      <w:pPr>
        <w:rPr>
          <w:rFonts w:hint="eastAsia" w:ascii="楷体" w:hAnsi="楷体" w:eastAsia="楷体" w:cs="楷体"/>
          <w:sz w:val="28"/>
          <w:szCs w:val="28"/>
        </w:rPr>
      </w:pPr>
      <w:r>
        <w:rPr>
          <w:rFonts w:hint="eastAsia" w:ascii="楷体" w:hAnsi="楷体" w:eastAsia="楷体" w:cs="楷体"/>
          <w:sz w:val="24"/>
          <w:szCs w:val="24"/>
        </w:rPr>
        <w:t xml:space="preserve">  </w:t>
      </w:r>
      <w:r>
        <w:rPr>
          <w:rFonts w:hint="eastAsia" w:ascii="楷体" w:hAnsi="楷体" w:eastAsia="楷体" w:cs="楷体"/>
          <w:sz w:val="28"/>
          <w:szCs w:val="28"/>
        </w:rPr>
        <w:t>（2）战略目标的重心转向防患于未然</w:t>
      </w:r>
    </w:p>
    <w:p>
      <w:pPr>
        <w:rPr>
          <w:rFonts w:hint="eastAsia" w:ascii="楷体" w:hAnsi="楷体" w:eastAsia="楷体" w:cs="楷体"/>
          <w:sz w:val="28"/>
          <w:szCs w:val="28"/>
        </w:rPr>
      </w:pPr>
      <w:r>
        <w:rPr>
          <w:rFonts w:hint="eastAsia" w:ascii="楷体" w:hAnsi="楷体" w:eastAsia="楷体" w:cs="楷体"/>
          <w:sz w:val="28"/>
          <w:szCs w:val="28"/>
        </w:rPr>
        <w:t xml:space="preserve"> 一是强化威慑能力，避免和排除对日本的直接威胁</w:t>
      </w:r>
    </w:p>
    <w:p>
      <w:pPr>
        <w:rPr>
          <w:rFonts w:hint="eastAsia" w:ascii="楷体" w:hAnsi="楷体" w:eastAsia="楷体" w:cs="楷体"/>
          <w:sz w:val="28"/>
          <w:szCs w:val="28"/>
        </w:rPr>
      </w:pPr>
      <w:r>
        <w:rPr>
          <w:rFonts w:hint="eastAsia" w:ascii="楷体" w:hAnsi="楷体" w:eastAsia="楷体" w:cs="楷体"/>
          <w:sz w:val="28"/>
          <w:szCs w:val="28"/>
        </w:rPr>
        <w:t xml:space="preserve"> 二是依托同盟伙伴关系，尽早发现和消除对日本的直接威胁</w:t>
      </w:r>
    </w:p>
    <w:p>
      <w:pPr>
        <w:rPr>
          <w:rFonts w:hint="eastAsia" w:ascii="楷体" w:hAnsi="楷体" w:eastAsia="楷体" w:cs="楷体"/>
          <w:sz w:val="28"/>
          <w:szCs w:val="28"/>
        </w:rPr>
      </w:pPr>
      <w:r>
        <w:rPr>
          <w:rFonts w:hint="eastAsia" w:ascii="楷体" w:hAnsi="楷体" w:eastAsia="楷体" w:cs="楷体"/>
          <w:sz w:val="28"/>
          <w:szCs w:val="28"/>
        </w:rPr>
        <w:t xml:space="preserve"> 三是主导全球安全事务谋求更大利益</w:t>
      </w:r>
    </w:p>
    <w:p>
      <w:pPr>
        <w:rPr>
          <w:rFonts w:hint="eastAsia" w:ascii="楷体" w:hAnsi="楷体" w:eastAsia="楷体" w:cs="楷体"/>
          <w:sz w:val="28"/>
          <w:szCs w:val="28"/>
        </w:rPr>
      </w:pPr>
      <w:r>
        <w:rPr>
          <w:rFonts w:hint="eastAsia" w:ascii="楷体" w:hAnsi="楷体" w:eastAsia="楷体" w:cs="楷体"/>
          <w:sz w:val="24"/>
          <w:szCs w:val="24"/>
        </w:rPr>
        <w:t xml:space="preserve">  </w:t>
      </w:r>
      <w:r>
        <w:rPr>
          <w:rFonts w:hint="eastAsia" w:ascii="楷体" w:hAnsi="楷体" w:eastAsia="楷体" w:cs="楷体"/>
          <w:sz w:val="28"/>
          <w:szCs w:val="28"/>
        </w:rPr>
        <w:t>（3）强调建设联合机动防卫力量，提高应急作战能力</w:t>
      </w:r>
    </w:p>
    <w:p>
      <w:pPr>
        <w:rPr>
          <w:rFonts w:hint="eastAsia" w:ascii="楷体" w:hAnsi="楷体" w:eastAsia="楷体" w:cs="楷体"/>
          <w:sz w:val="24"/>
          <w:szCs w:val="24"/>
        </w:rPr>
      </w:pPr>
      <w:r>
        <w:rPr>
          <w:rFonts w:hint="eastAsia" w:ascii="楷体" w:hAnsi="楷体" w:eastAsia="楷体" w:cs="楷体"/>
          <w:sz w:val="24"/>
          <w:szCs w:val="24"/>
        </w:rPr>
        <w:t xml:space="preserve">“多能、灵活、有效”的基础防卫力量→机动防卫力量→联合机动防卫力量       </w:t>
      </w:r>
    </w:p>
    <w:p>
      <w:pPr>
        <w:rPr>
          <w:rFonts w:hint="eastAsia" w:ascii="楷体" w:hAnsi="楷体" w:eastAsia="楷体" w:cs="楷体"/>
          <w:sz w:val="28"/>
          <w:szCs w:val="28"/>
        </w:rPr>
      </w:pPr>
      <w:r>
        <w:rPr>
          <w:rFonts w:hint="eastAsia" w:ascii="楷体" w:hAnsi="楷体" w:eastAsia="楷体" w:cs="楷体"/>
          <w:sz w:val="28"/>
          <w:szCs w:val="28"/>
        </w:rPr>
        <w:t xml:space="preserve">  （4）突出日美同盟的核心地位，强化军事同盟关系</w:t>
      </w:r>
    </w:p>
    <w:p>
      <w:pPr>
        <w:rPr>
          <w:rFonts w:hint="eastAsia" w:ascii="楷体" w:hAnsi="楷体" w:eastAsia="楷体" w:cs="楷体"/>
          <w:sz w:val="24"/>
          <w:szCs w:val="24"/>
        </w:rPr>
      </w:pPr>
      <w:r>
        <w:rPr>
          <w:rFonts w:hint="eastAsia" w:ascii="楷体" w:hAnsi="楷体" w:eastAsia="楷体" w:cs="楷体"/>
          <w:sz w:val="24"/>
          <w:szCs w:val="24"/>
        </w:rPr>
        <w:t xml:space="preserve">   日本认为“日美同盟”为核心支柱</w:t>
      </w:r>
    </w:p>
    <w:p>
      <w:pPr>
        <w:rPr>
          <w:rFonts w:hint="eastAsia" w:ascii="楷体" w:hAnsi="楷体" w:eastAsia="楷体" w:cs="楷体"/>
          <w:sz w:val="28"/>
          <w:szCs w:val="28"/>
        </w:rPr>
      </w:pPr>
      <w:r>
        <w:rPr>
          <w:rFonts w:hint="eastAsia" w:ascii="楷体" w:hAnsi="楷体" w:eastAsia="楷体" w:cs="楷体"/>
          <w:sz w:val="28"/>
          <w:szCs w:val="28"/>
        </w:rPr>
        <w:t xml:space="preserve">   ★日美同盟的日本主要目的</w:t>
      </w:r>
    </w:p>
    <w:p>
      <w:pPr>
        <w:rPr>
          <w:rFonts w:hint="eastAsia" w:ascii="楷体" w:hAnsi="楷体" w:eastAsia="楷体" w:cs="楷体"/>
          <w:sz w:val="28"/>
          <w:szCs w:val="28"/>
        </w:rPr>
      </w:pPr>
      <w:r>
        <w:rPr>
          <w:rFonts w:hint="eastAsia" w:ascii="楷体" w:hAnsi="楷体" w:eastAsia="楷体" w:cs="楷体"/>
          <w:sz w:val="28"/>
          <w:szCs w:val="28"/>
        </w:rPr>
        <w:t xml:space="preserve">    ①依靠日美同盟，保护自身安全</w:t>
      </w:r>
    </w:p>
    <w:p>
      <w:pPr>
        <w:rPr>
          <w:rFonts w:hint="eastAsia" w:ascii="楷体" w:hAnsi="楷体" w:eastAsia="楷体" w:cs="楷体"/>
          <w:sz w:val="28"/>
          <w:szCs w:val="28"/>
        </w:rPr>
      </w:pPr>
      <w:r>
        <w:rPr>
          <w:rFonts w:hint="eastAsia" w:ascii="楷体" w:hAnsi="楷体" w:eastAsia="楷体" w:cs="楷体"/>
          <w:sz w:val="28"/>
          <w:szCs w:val="28"/>
        </w:rPr>
        <w:t xml:space="preserve">    ②依靠日美同盟，遏制地区危机</w:t>
      </w:r>
    </w:p>
    <w:p>
      <w:pPr>
        <w:rPr>
          <w:rFonts w:hint="eastAsia" w:ascii="楷体" w:hAnsi="楷体" w:eastAsia="楷体" w:cs="楷体"/>
          <w:sz w:val="28"/>
          <w:szCs w:val="28"/>
        </w:rPr>
      </w:pPr>
      <w:r>
        <w:rPr>
          <w:rFonts w:hint="eastAsia" w:ascii="楷体" w:hAnsi="楷体" w:eastAsia="楷体" w:cs="楷体"/>
          <w:sz w:val="28"/>
          <w:szCs w:val="28"/>
        </w:rPr>
        <w:t xml:space="preserve">    ③借船出海，借助日美同盟，谋求全球利益</w:t>
      </w:r>
    </w:p>
    <w:p>
      <w:pPr>
        <w:rPr>
          <w:rFonts w:hint="eastAsia" w:ascii="楷体" w:hAnsi="楷体" w:eastAsia="楷体" w:cs="楷体"/>
          <w:sz w:val="30"/>
          <w:szCs w:val="30"/>
        </w:rPr>
      </w:pPr>
      <w:r>
        <w:rPr>
          <w:rFonts w:hint="eastAsia" w:ascii="楷体" w:hAnsi="楷体" w:eastAsia="楷体" w:cs="楷体"/>
          <w:sz w:val="30"/>
          <w:szCs w:val="30"/>
        </w:rPr>
        <w:t>3.★美日同盟对中国的影响</w:t>
      </w:r>
    </w:p>
    <w:p>
      <w:pPr>
        <w:rPr>
          <w:rFonts w:hint="eastAsia" w:ascii="楷体" w:hAnsi="楷体" w:eastAsia="楷体" w:cs="楷体"/>
          <w:sz w:val="28"/>
          <w:szCs w:val="28"/>
        </w:rPr>
      </w:pPr>
      <w:r>
        <w:rPr>
          <w:rFonts w:hint="eastAsia" w:ascii="楷体" w:hAnsi="楷体" w:eastAsia="楷体" w:cs="楷体"/>
          <w:sz w:val="28"/>
          <w:szCs w:val="28"/>
        </w:rPr>
        <w:t xml:space="preserve">  （1）牵制我解决台湾问题，影响祖国统一进程</w:t>
      </w:r>
    </w:p>
    <w:p>
      <w:pPr>
        <w:rPr>
          <w:rFonts w:hint="eastAsia" w:ascii="楷体" w:hAnsi="楷体" w:eastAsia="楷体" w:cs="楷体"/>
          <w:sz w:val="24"/>
          <w:szCs w:val="24"/>
        </w:rPr>
      </w:pPr>
      <w:r>
        <w:rPr>
          <w:rFonts w:hint="eastAsia" w:ascii="楷体" w:hAnsi="楷体" w:eastAsia="楷体" w:cs="楷体"/>
          <w:sz w:val="24"/>
          <w:szCs w:val="24"/>
        </w:rPr>
        <w:t>调整军事部署、为干预行动制造法律依据、以台湾危机为背景，频繁进行针对性演习</w:t>
      </w:r>
    </w:p>
    <w:p>
      <w:pPr>
        <w:rPr>
          <w:rFonts w:hint="eastAsia" w:ascii="楷体" w:hAnsi="楷体" w:eastAsia="楷体" w:cs="楷体"/>
          <w:sz w:val="28"/>
          <w:szCs w:val="28"/>
        </w:rPr>
      </w:pPr>
      <w:r>
        <w:rPr>
          <w:rFonts w:hint="eastAsia" w:ascii="楷体" w:hAnsi="楷体" w:eastAsia="楷体" w:cs="楷体"/>
          <w:sz w:val="28"/>
          <w:szCs w:val="28"/>
        </w:rPr>
        <w:t xml:space="preserve">  （2）威胁我海上安全，压缩中国海疆战略缓冲</w:t>
      </w:r>
    </w:p>
    <w:p>
      <w:pPr>
        <w:rPr>
          <w:rFonts w:hint="eastAsia" w:ascii="楷体" w:hAnsi="楷体" w:eastAsia="楷体" w:cs="楷体"/>
          <w:sz w:val="28"/>
          <w:szCs w:val="28"/>
        </w:rPr>
      </w:pPr>
      <w:r>
        <w:rPr>
          <w:rFonts w:hint="eastAsia" w:ascii="楷体" w:hAnsi="楷体" w:eastAsia="楷体" w:cs="楷体"/>
          <w:sz w:val="28"/>
          <w:szCs w:val="28"/>
        </w:rPr>
        <w:t xml:space="preserve">①影响台湾问题（影响中国统一台湾） </w:t>
      </w:r>
    </w:p>
    <w:p>
      <w:pPr>
        <w:rPr>
          <w:rFonts w:hint="eastAsia" w:ascii="楷体" w:hAnsi="楷体" w:eastAsia="楷体" w:cs="楷体"/>
          <w:sz w:val="28"/>
          <w:szCs w:val="28"/>
        </w:rPr>
      </w:pPr>
      <w:r>
        <w:rPr>
          <w:rFonts w:hint="eastAsia" w:ascii="楷体" w:hAnsi="楷体" w:eastAsia="楷体" w:cs="楷体"/>
          <w:sz w:val="28"/>
          <w:szCs w:val="28"/>
        </w:rPr>
        <w:t>②压缩中国海疆战略缓冲（钓鱼岛）</w:t>
      </w:r>
    </w:p>
    <w:p>
      <w:pPr>
        <w:rPr>
          <w:rFonts w:hint="eastAsia" w:ascii="楷体" w:hAnsi="楷体" w:eastAsia="楷体" w:cs="楷体"/>
          <w:sz w:val="24"/>
          <w:szCs w:val="24"/>
        </w:rPr>
      </w:pPr>
      <w:r>
        <w:rPr>
          <w:rFonts w:hint="eastAsia" w:ascii="楷体" w:hAnsi="楷体" w:eastAsia="楷体" w:cs="楷体"/>
          <w:sz w:val="24"/>
          <w:szCs w:val="24"/>
        </w:rPr>
        <w:t>美国钓鱼岛立场分①立场上不选边站②有义务帮盟友日本保卫钓鱼岛</w:t>
      </w:r>
    </w:p>
    <w:p>
      <w:pPr>
        <w:rPr>
          <w:rFonts w:hint="eastAsia" w:ascii="楷体" w:hAnsi="楷体" w:eastAsia="楷体" w:cs="楷体"/>
          <w:sz w:val="28"/>
          <w:szCs w:val="28"/>
        </w:rPr>
      </w:pPr>
      <w:r>
        <w:rPr>
          <w:rFonts w:hint="eastAsia" w:ascii="楷体" w:hAnsi="楷体" w:eastAsia="楷体" w:cs="楷体"/>
          <w:sz w:val="24"/>
          <w:szCs w:val="24"/>
        </w:rPr>
        <w:t>钓鱼岛价值 ①经济（渔场、油气资源）②战略（海疆线移动3413千米）</w:t>
      </w:r>
    </w:p>
    <w:p>
      <w:pPr>
        <w:numPr>
          <w:ilvl w:val="0"/>
          <w:numId w:val="17"/>
        </w:numPr>
        <w:ind w:left="0" w:leftChars="0" w:firstLine="0" w:firstLineChars="0"/>
        <w:rPr>
          <w:rFonts w:hint="eastAsia" w:ascii="楷体" w:hAnsi="楷体" w:eastAsia="楷体" w:cs="楷体"/>
          <w:sz w:val="28"/>
          <w:szCs w:val="28"/>
        </w:rPr>
      </w:pPr>
      <w:r>
        <w:rPr>
          <w:rFonts w:hint="eastAsia" w:ascii="楷体" w:hAnsi="楷体" w:eastAsia="楷体" w:cs="楷体"/>
          <w:sz w:val="28"/>
          <w:szCs w:val="28"/>
        </w:rPr>
        <w:t>弱化中国寻求多边安全机制的努力</w:t>
      </w:r>
    </w:p>
    <w:p>
      <w:pPr>
        <w:widowControl w:val="0"/>
        <w:numPr>
          <w:ilvl w:val="0"/>
          <w:numId w:val="0"/>
        </w:numPr>
        <w:jc w:val="both"/>
        <w:rPr>
          <w:rFonts w:hint="eastAsia" w:ascii="楷体" w:hAnsi="楷体" w:eastAsia="楷体" w:cs="楷体"/>
          <w:sz w:val="28"/>
          <w:szCs w:val="28"/>
        </w:rPr>
      </w:pPr>
    </w:p>
    <w:p>
      <w:pPr>
        <w:widowControl w:val="0"/>
        <w:numPr>
          <w:ilvl w:val="0"/>
          <w:numId w:val="0"/>
        </w:numPr>
        <w:jc w:val="both"/>
        <w:rPr>
          <w:rFonts w:hint="eastAsia" w:ascii="楷体" w:hAnsi="楷体" w:eastAsia="楷体" w:cs="楷体"/>
          <w:sz w:val="28"/>
          <w:szCs w:val="28"/>
        </w:rPr>
      </w:pPr>
    </w:p>
    <w:p>
      <w:pPr>
        <w:rPr>
          <w:rFonts w:hint="eastAsia" w:ascii="楷体" w:hAnsi="楷体" w:eastAsia="楷体" w:cs="楷体"/>
          <w:b/>
          <w:bCs/>
          <w:sz w:val="28"/>
          <w:szCs w:val="28"/>
        </w:rPr>
      </w:pPr>
      <w:r>
        <w:rPr>
          <w:rFonts w:hint="eastAsia" w:ascii="楷体" w:hAnsi="楷体" w:eastAsia="楷体" w:cs="楷体"/>
          <w:b/>
          <w:bCs/>
          <w:sz w:val="28"/>
          <w:szCs w:val="28"/>
        </w:rPr>
        <w:t>第九课、国防法规</w:t>
      </w:r>
    </w:p>
    <w:p>
      <w:pPr>
        <w:rPr>
          <w:rFonts w:hint="eastAsia" w:ascii="楷体" w:hAnsi="楷体" w:eastAsia="楷体" w:cs="楷体"/>
          <w:sz w:val="28"/>
          <w:szCs w:val="28"/>
        </w:rPr>
      </w:pPr>
      <w:r>
        <w:rPr>
          <w:rFonts w:hint="eastAsia" w:ascii="楷体" w:hAnsi="楷体" w:eastAsia="楷体" w:cs="楷体"/>
          <w:sz w:val="28"/>
          <w:szCs w:val="28"/>
        </w:rPr>
        <w:t>思考题</w:t>
      </w:r>
    </w:p>
    <w:p>
      <w:pPr>
        <w:rPr>
          <w:rFonts w:hint="eastAsia" w:ascii="楷体" w:hAnsi="楷体" w:eastAsia="楷体" w:cs="楷体"/>
          <w:sz w:val="28"/>
          <w:szCs w:val="28"/>
        </w:rPr>
      </w:pPr>
      <w:r>
        <w:rPr>
          <w:rFonts w:hint="eastAsia" w:ascii="楷体" w:hAnsi="楷体" w:eastAsia="楷体" w:cs="楷体"/>
          <w:sz w:val="28"/>
          <w:szCs w:val="28"/>
        </w:rPr>
        <w:t>①什么是国防法规？</w:t>
      </w:r>
    </w:p>
    <w:p>
      <w:pPr>
        <w:rPr>
          <w:rFonts w:hint="eastAsia" w:ascii="楷体" w:hAnsi="楷体" w:eastAsia="楷体" w:cs="楷体"/>
          <w:sz w:val="28"/>
          <w:szCs w:val="28"/>
        </w:rPr>
      </w:pPr>
      <w:r>
        <w:rPr>
          <w:rFonts w:hint="eastAsia" w:ascii="楷体" w:hAnsi="楷体" w:eastAsia="楷体" w:cs="楷体"/>
          <w:sz w:val="28"/>
          <w:szCs w:val="28"/>
        </w:rPr>
        <w:t>②什么是国防法，其主要内容有什么？</w:t>
      </w:r>
    </w:p>
    <w:p>
      <w:pPr>
        <w:rPr>
          <w:rFonts w:hint="eastAsia" w:ascii="楷体" w:hAnsi="楷体" w:eastAsia="楷体" w:cs="楷体"/>
          <w:sz w:val="28"/>
          <w:szCs w:val="28"/>
        </w:rPr>
      </w:pPr>
      <w:r>
        <w:rPr>
          <w:rFonts w:hint="eastAsia" w:ascii="楷体" w:hAnsi="楷体" w:eastAsia="楷体" w:cs="楷体"/>
          <w:sz w:val="28"/>
          <w:szCs w:val="28"/>
        </w:rPr>
        <w:t>③什么是兵役法？</w:t>
      </w:r>
    </w:p>
    <w:p>
      <w:pPr>
        <w:rPr>
          <w:rFonts w:hint="eastAsia" w:ascii="楷体" w:hAnsi="楷体" w:eastAsia="楷体" w:cs="楷体"/>
          <w:sz w:val="28"/>
          <w:szCs w:val="28"/>
        </w:rPr>
      </w:pPr>
      <w:r>
        <w:rPr>
          <w:rFonts w:hint="eastAsia" w:ascii="楷体" w:hAnsi="楷体" w:eastAsia="楷体" w:cs="楷体"/>
          <w:sz w:val="28"/>
          <w:szCs w:val="28"/>
        </w:rPr>
        <w:t>④我国现行兵役制度是什么？</w:t>
      </w:r>
    </w:p>
    <w:p>
      <w:pPr>
        <w:rPr>
          <w:rFonts w:hint="eastAsia" w:ascii="楷体" w:hAnsi="楷体" w:eastAsia="楷体" w:cs="楷体"/>
          <w:sz w:val="28"/>
          <w:szCs w:val="28"/>
        </w:rPr>
      </w:pPr>
      <w:r>
        <w:rPr>
          <w:rFonts w:hint="eastAsia" w:ascii="楷体" w:hAnsi="楷体" w:eastAsia="楷体" w:cs="楷体"/>
          <w:sz w:val="28"/>
          <w:szCs w:val="28"/>
        </w:rPr>
        <w:t>⑤我国在校大学生的军事理论教学与军事训练有何意义？</w:t>
      </w:r>
    </w:p>
    <w:p>
      <w:pPr>
        <w:rPr>
          <w:rFonts w:hint="eastAsia" w:ascii="楷体" w:hAnsi="楷体" w:eastAsia="楷体" w:cs="楷体"/>
          <w:sz w:val="28"/>
          <w:szCs w:val="28"/>
        </w:rPr>
      </w:pPr>
      <w:r>
        <w:rPr>
          <w:rFonts w:hint="eastAsia" w:ascii="楷体" w:hAnsi="楷体" w:eastAsia="楷体" w:cs="楷体"/>
          <w:sz w:val="28"/>
          <w:szCs w:val="28"/>
        </w:rPr>
        <w:t xml:space="preserve">  1’有利于加强大学生国防意识</w:t>
      </w:r>
    </w:p>
    <w:p>
      <w:pPr>
        <w:rPr>
          <w:rFonts w:hint="eastAsia" w:ascii="楷体" w:hAnsi="楷体" w:eastAsia="楷体" w:cs="楷体"/>
          <w:sz w:val="28"/>
          <w:szCs w:val="28"/>
        </w:rPr>
      </w:pPr>
      <w:r>
        <w:rPr>
          <w:rFonts w:hint="eastAsia" w:ascii="楷体" w:hAnsi="楷体" w:eastAsia="楷体" w:cs="楷体"/>
          <w:sz w:val="28"/>
          <w:szCs w:val="28"/>
        </w:rPr>
        <w:t xml:space="preserve">  2’有利于加强国防后备力量建设</w:t>
      </w:r>
    </w:p>
    <w:p>
      <w:pPr>
        <w:rPr>
          <w:rFonts w:hint="eastAsia" w:ascii="楷体" w:hAnsi="楷体" w:eastAsia="楷体" w:cs="楷体"/>
          <w:sz w:val="28"/>
          <w:szCs w:val="28"/>
        </w:rPr>
      </w:pPr>
      <w:r>
        <w:rPr>
          <w:rFonts w:hint="eastAsia" w:ascii="楷体" w:hAnsi="楷体" w:eastAsia="楷体" w:cs="楷体"/>
          <w:sz w:val="28"/>
          <w:szCs w:val="28"/>
        </w:rPr>
        <w:t xml:space="preserve">  3’有利于我军现代化建设</w:t>
      </w:r>
    </w:p>
    <w:p>
      <w:pPr>
        <w:rPr>
          <w:rFonts w:hint="eastAsia" w:ascii="楷体" w:hAnsi="楷体" w:eastAsia="楷体" w:cs="楷体"/>
          <w:sz w:val="28"/>
          <w:szCs w:val="28"/>
        </w:rPr>
      </w:pPr>
      <w:r>
        <w:rPr>
          <w:rFonts w:hint="eastAsia" w:ascii="楷体" w:hAnsi="楷体" w:eastAsia="楷体" w:cs="楷体"/>
          <w:sz w:val="28"/>
          <w:szCs w:val="28"/>
        </w:rPr>
        <w:t xml:space="preserve">  4’有利于大学生自身素质的全面建设</w:t>
      </w:r>
    </w:p>
    <w:p>
      <w:pPr>
        <w:rPr>
          <w:rFonts w:hint="eastAsia" w:ascii="楷体" w:hAnsi="楷体" w:eastAsia="楷体" w:cs="楷体"/>
          <w:sz w:val="24"/>
          <w:szCs w:val="24"/>
        </w:rPr>
      </w:pPr>
      <w:r>
        <w:rPr>
          <w:rFonts w:hint="eastAsia" w:ascii="楷体" w:hAnsi="楷体" w:eastAsia="楷体" w:cs="楷体"/>
          <w:sz w:val="24"/>
          <w:szCs w:val="24"/>
        </w:rPr>
        <w:t xml:space="preserve">  即“学生两个有利”和“国家两个有利”</w:t>
      </w:r>
    </w:p>
    <w:p>
      <w:pPr>
        <w:rPr>
          <w:rFonts w:hint="eastAsia" w:ascii="楷体" w:hAnsi="楷体" w:eastAsia="楷体" w:cs="楷体"/>
          <w:sz w:val="28"/>
          <w:szCs w:val="28"/>
        </w:rPr>
      </w:pPr>
    </w:p>
    <w:p>
      <w:pPr>
        <w:rPr>
          <w:rFonts w:hint="eastAsia" w:ascii="楷体" w:hAnsi="楷体" w:eastAsia="楷体" w:cs="楷体"/>
          <w:sz w:val="30"/>
          <w:szCs w:val="30"/>
        </w:rPr>
      </w:pPr>
      <w:r>
        <w:rPr>
          <w:rFonts w:hint="eastAsia" w:ascii="楷体" w:hAnsi="楷体" w:eastAsia="楷体" w:cs="楷体"/>
          <w:sz w:val="30"/>
          <w:szCs w:val="30"/>
        </w:rPr>
        <w:t>1.国防法规的产生及发展</w:t>
      </w:r>
    </w:p>
    <w:p>
      <w:pPr>
        <w:numPr>
          <w:ilvl w:val="0"/>
          <w:numId w:val="24"/>
        </w:numPr>
        <w:rPr>
          <w:rFonts w:hint="eastAsia" w:ascii="楷体" w:hAnsi="楷体" w:eastAsia="楷体" w:cs="楷体"/>
          <w:sz w:val="28"/>
          <w:szCs w:val="28"/>
        </w:rPr>
      </w:pPr>
      <w:r>
        <w:rPr>
          <w:rFonts w:hint="eastAsia" w:ascii="楷体" w:hAnsi="楷体" w:eastAsia="楷体" w:cs="楷体"/>
          <w:sz w:val="28"/>
          <w:szCs w:val="28"/>
        </w:rPr>
        <w:t>有国→有防→有法    国防法的产生自然而然</w:t>
      </w:r>
    </w:p>
    <w:p>
      <w:pPr>
        <w:numPr>
          <w:ilvl w:val="0"/>
          <w:numId w:val="24"/>
        </w:numPr>
        <w:rPr>
          <w:rFonts w:hint="eastAsia" w:ascii="楷体" w:hAnsi="楷体" w:eastAsia="楷体" w:cs="楷体"/>
          <w:sz w:val="28"/>
          <w:szCs w:val="28"/>
        </w:rPr>
      </w:pPr>
      <w:r>
        <w:rPr>
          <w:rFonts w:hint="eastAsia" w:ascii="楷体" w:hAnsi="楷体" w:eastAsia="楷体" w:cs="楷体"/>
          <w:sz w:val="28"/>
          <w:szCs w:val="28"/>
        </w:rPr>
        <w:t>发展</w:t>
      </w:r>
    </w:p>
    <w:p>
      <w:pPr>
        <w:rPr>
          <w:rFonts w:hint="eastAsia" w:ascii="楷体" w:hAnsi="楷体" w:eastAsia="楷体" w:cs="楷体"/>
          <w:sz w:val="28"/>
          <w:szCs w:val="28"/>
        </w:rPr>
      </w:pPr>
      <w:r>
        <w:rPr>
          <w:rFonts w:hint="eastAsia" w:ascii="楷体" w:hAnsi="楷体" w:eastAsia="楷体" w:cs="楷体"/>
          <w:sz w:val="28"/>
          <w:szCs w:val="28"/>
        </w:rPr>
        <w:t xml:space="preserve">     ①奴隶社会：战前立法，战后废法</w:t>
      </w:r>
    </w:p>
    <w:p>
      <w:pPr>
        <w:rPr>
          <w:rFonts w:hint="eastAsia" w:ascii="楷体" w:hAnsi="楷体" w:eastAsia="楷体" w:cs="楷体"/>
          <w:sz w:val="28"/>
          <w:szCs w:val="28"/>
        </w:rPr>
      </w:pPr>
      <w:r>
        <w:rPr>
          <w:rFonts w:hint="eastAsia" w:ascii="楷体" w:hAnsi="楷体" w:eastAsia="楷体" w:cs="楷体"/>
          <w:sz w:val="28"/>
          <w:szCs w:val="28"/>
        </w:rPr>
        <w:t xml:space="preserve">     ②封建社会：军事法由口头宣言转变为了书面文法</w:t>
      </w:r>
    </w:p>
    <w:p>
      <w:pPr>
        <w:rPr>
          <w:rFonts w:hint="eastAsia" w:ascii="楷体" w:hAnsi="楷体" w:eastAsia="楷体" w:cs="楷体"/>
          <w:sz w:val="28"/>
          <w:szCs w:val="28"/>
        </w:rPr>
      </w:pPr>
      <w:r>
        <w:rPr>
          <w:rFonts w:hint="eastAsia" w:ascii="楷体" w:hAnsi="楷体" w:eastAsia="楷体" w:cs="楷体"/>
          <w:sz w:val="28"/>
          <w:szCs w:val="28"/>
        </w:rPr>
        <w:t xml:space="preserve">                 立法司法与监法机构已经渐渐建立</w:t>
      </w:r>
    </w:p>
    <w:p>
      <w:pPr>
        <w:rPr>
          <w:rFonts w:hint="eastAsia" w:ascii="楷体" w:hAnsi="楷体" w:eastAsia="楷体" w:cs="楷体"/>
          <w:sz w:val="28"/>
          <w:szCs w:val="28"/>
        </w:rPr>
      </w:pPr>
      <w:r>
        <w:rPr>
          <w:rFonts w:hint="eastAsia" w:ascii="楷体" w:hAnsi="楷体" w:eastAsia="楷体" w:cs="楷体"/>
          <w:sz w:val="28"/>
          <w:szCs w:val="28"/>
        </w:rPr>
        <w:t xml:space="preserve">                 建立军法范围拓展，法制逐步完善</w:t>
      </w:r>
    </w:p>
    <w:p>
      <w:pPr>
        <w:rPr>
          <w:rFonts w:hint="eastAsia" w:ascii="楷体" w:hAnsi="楷体" w:eastAsia="楷体" w:cs="楷体"/>
          <w:sz w:val="28"/>
          <w:szCs w:val="28"/>
        </w:rPr>
      </w:pPr>
      <w:r>
        <w:rPr>
          <w:rFonts w:hint="eastAsia" w:ascii="楷体" w:hAnsi="楷体" w:eastAsia="楷体" w:cs="楷体"/>
          <w:sz w:val="28"/>
          <w:szCs w:val="28"/>
        </w:rPr>
        <w:t xml:space="preserve">     ③近代社会：1933年国民党政府颁布了第一部《兵役法》</w:t>
      </w:r>
    </w:p>
    <w:p>
      <w:pPr>
        <w:rPr>
          <w:rFonts w:hint="eastAsia" w:ascii="楷体" w:hAnsi="楷体" w:eastAsia="楷体" w:cs="楷体"/>
          <w:sz w:val="28"/>
          <w:szCs w:val="28"/>
        </w:rPr>
      </w:pPr>
      <w:r>
        <w:rPr>
          <w:rFonts w:hint="eastAsia" w:ascii="楷体" w:hAnsi="楷体" w:eastAsia="楷体" w:cs="楷体"/>
          <w:sz w:val="28"/>
          <w:szCs w:val="28"/>
        </w:rPr>
        <w:t xml:space="preserve">                 中国学习西方法建浪潮，也开始立法</w:t>
      </w:r>
    </w:p>
    <w:p>
      <w:pPr>
        <w:rPr>
          <w:rFonts w:hint="eastAsia" w:ascii="楷体" w:hAnsi="楷体" w:eastAsia="楷体" w:cs="楷体"/>
          <w:sz w:val="28"/>
          <w:szCs w:val="28"/>
        </w:rPr>
      </w:pPr>
      <w:r>
        <w:rPr>
          <w:rFonts w:hint="eastAsia" w:ascii="楷体" w:hAnsi="楷体" w:eastAsia="楷体" w:cs="楷体"/>
          <w:sz w:val="28"/>
          <w:szCs w:val="28"/>
        </w:rPr>
        <w:t xml:space="preserve">     ④新中国成立后：1949-1953我国法规有应急特点</w:t>
      </w:r>
    </w:p>
    <w:p>
      <w:pPr>
        <w:rPr>
          <w:rFonts w:hint="eastAsia" w:ascii="楷体" w:hAnsi="楷体" w:eastAsia="楷体" w:cs="楷体"/>
          <w:sz w:val="28"/>
          <w:szCs w:val="28"/>
        </w:rPr>
      </w:pPr>
      <w:r>
        <w:rPr>
          <w:rFonts w:hint="eastAsia" w:ascii="楷体" w:hAnsi="楷体" w:eastAsia="楷体" w:cs="楷体"/>
          <w:sz w:val="28"/>
          <w:szCs w:val="28"/>
        </w:rPr>
        <w:t xml:space="preserve">         1953-1957 军队开始现代化建设，全面参照了苏联军法</w:t>
      </w:r>
    </w:p>
    <w:p>
      <w:pPr>
        <w:rPr>
          <w:rFonts w:hint="eastAsia" w:ascii="楷体" w:hAnsi="楷体" w:eastAsia="楷体" w:cs="楷体"/>
          <w:sz w:val="28"/>
          <w:szCs w:val="28"/>
        </w:rPr>
      </w:pPr>
      <w:r>
        <w:rPr>
          <w:rFonts w:hint="eastAsia" w:ascii="楷体" w:hAnsi="楷体" w:eastAsia="楷体" w:cs="楷体"/>
          <w:sz w:val="28"/>
          <w:szCs w:val="28"/>
        </w:rPr>
        <w:t xml:space="preserve">         1958-1966由学习苏联转到了自主立法，建立法制</w:t>
      </w:r>
    </w:p>
    <w:p>
      <w:pPr>
        <w:rPr>
          <w:rFonts w:hint="eastAsia" w:ascii="楷体" w:hAnsi="楷体" w:eastAsia="楷体" w:cs="楷体"/>
          <w:sz w:val="28"/>
          <w:szCs w:val="28"/>
        </w:rPr>
      </w:pPr>
      <w:r>
        <w:rPr>
          <w:rFonts w:hint="eastAsia" w:ascii="楷体" w:hAnsi="楷体" w:eastAsia="楷体" w:cs="楷体"/>
          <w:sz w:val="28"/>
          <w:szCs w:val="28"/>
        </w:rPr>
        <w:t xml:space="preserve">         1966-1978</w:t>
      </w:r>
    </w:p>
    <w:p>
      <w:pPr>
        <w:rPr>
          <w:rFonts w:hint="eastAsia" w:ascii="楷体" w:hAnsi="楷体" w:eastAsia="楷体" w:cs="楷体"/>
          <w:sz w:val="28"/>
          <w:szCs w:val="28"/>
        </w:rPr>
      </w:pPr>
      <w:r>
        <w:rPr>
          <w:rFonts w:hint="eastAsia" w:ascii="楷体" w:hAnsi="楷体" w:eastAsia="楷体" w:cs="楷体"/>
          <w:sz w:val="28"/>
          <w:szCs w:val="28"/>
        </w:rPr>
        <w:t xml:space="preserve">         1978-1989 邓小平号召下，法制建设全面发展           </w:t>
      </w:r>
    </w:p>
    <w:p>
      <w:pPr>
        <w:rPr>
          <w:rFonts w:hint="eastAsia" w:ascii="楷体" w:hAnsi="楷体" w:eastAsia="楷体" w:cs="楷体"/>
          <w:sz w:val="28"/>
          <w:szCs w:val="28"/>
        </w:rPr>
      </w:pPr>
      <w:r>
        <w:rPr>
          <w:rFonts w:hint="eastAsia" w:ascii="楷体" w:hAnsi="楷体" w:eastAsia="楷体" w:cs="楷体"/>
          <w:sz w:val="28"/>
          <w:szCs w:val="28"/>
        </w:rPr>
        <w:t xml:space="preserve">      ※1984颁布《中华人民共和国兵役法》</w:t>
      </w:r>
    </w:p>
    <w:p>
      <w:pPr>
        <w:rPr>
          <w:rFonts w:hint="eastAsia" w:ascii="楷体" w:hAnsi="楷体" w:eastAsia="楷体" w:cs="楷体"/>
          <w:sz w:val="28"/>
          <w:szCs w:val="28"/>
        </w:rPr>
      </w:pPr>
      <w:r>
        <w:rPr>
          <w:rFonts w:hint="eastAsia" w:ascii="楷体" w:hAnsi="楷体" w:eastAsia="楷体" w:cs="楷体"/>
          <w:sz w:val="28"/>
          <w:szCs w:val="28"/>
        </w:rPr>
        <w:t xml:space="preserve">         1989至今 国防法全面发展</w:t>
      </w:r>
    </w:p>
    <w:p>
      <w:pPr>
        <w:ind w:firstLine="600" w:firstLineChars="200"/>
        <w:rPr>
          <w:rFonts w:hint="eastAsia" w:ascii="楷体" w:hAnsi="楷体" w:eastAsia="楷体" w:cs="楷体"/>
          <w:sz w:val="30"/>
          <w:szCs w:val="30"/>
        </w:rPr>
      </w:pPr>
      <w:r>
        <w:rPr>
          <w:rFonts w:hint="eastAsia" w:ascii="楷体" w:hAnsi="楷体" w:eastAsia="楷体" w:cs="楷体"/>
          <w:sz w:val="30"/>
          <w:szCs w:val="30"/>
        </w:rPr>
        <w:t>2.国防法与一般法共同点</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 xml:space="preserve">   ①鲜明的阶级性②严格的强制性③绝对的权威性④普遍的适用性⑤相对稳定性</w:t>
      </w:r>
    </w:p>
    <w:p>
      <w:pPr>
        <w:rPr>
          <w:rFonts w:hint="eastAsia" w:ascii="楷体" w:hAnsi="楷体" w:eastAsia="楷体" w:cs="楷体"/>
          <w:sz w:val="30"/>
          <w:szCs w:val="30"/>
        </w:rPr>
      </w:pPr>
      <w:r>
        <w:rPr>
          <w:rFonts w:hint="eastAsia" w:ascii="楷体" w:hAnsi="楷体" w:eastAsia="楷体" w:cs="楷体"/>
          <w:sz w:val="28"/>
          <w:szCs w:val="28"/>
        </w:rPr>
        <w:t xml:space="preserve">   </w:t>
      </w:r>
      <w:r>
        <w:rPr>
          <w:rFonts w:hint="eastAsia" w:ascii="楷体" w:hAnsi="楷体" w:eastAsia="楷体" w:cs="楷体"/>
          <w:sz w:val="30"/>
          <w:szCs w:val="30"/>
        </w:rPr>
        <w:t xml:space="preserve"> 3.国防法与一般法不同点</w:t>
      </w:r>
    </w:p>
    <w:p>
      <w:pPr>
        <w:ind w:firstLine="560" w:firstLineChars="200"/>
        <w:rPr>
          <w:rFonts w:hint="eastAsia" w:ascii="楷体" w:hAnsi="楷体" w:eastAsia="楷体" w:cs="楷体"/>
          <w:sz w:val="28"/>
          <w:szCs w:val="28"/>
        </w:rPr>
      </w:pPr>
      <w:r>
        <w:rPr>
          <w:rFonts w:hint="eastAsia" w:ascii="楷体" w:hAnsi="楷体" w:eastAsia="楷体" w:cs="楷体"/>
          <w:sz w:val="28"/>
          <w:szCs w:val="28"/>
        </w:rPr>
        <w:t>①调整对象军事性（国防与武装）②公开程度的有限性（部分保密）③司法适用的优先性（军法优先）④处罚措施的严厉性（战时更严）</w:t>
      </w:r>
    </w:p>
    <w:p>
      <w:pPr>
        <w:rPr>
          <w:rFonts w:hint="eastAsia" w:ascii="楷体" w:hAnsi="楷体" w:eastAsia="楷体" w:cs="楷体"/>
          <w:sz w:val="30"/>
          <w:szCs w:val="30"/>
        </w:rPr>
      </w:pPr>
      <w:r>
        <w:rPr>
          <w:rFonts w:hint="eastAsia" w:ascii="楷体" w:hAnsi="楷体" w:eastAsia="楷体" w:cs="楷体"/>
          <w:sz w:val="28"/>
          <w:szCs w:val="28"/>
        </w:rPr>
        <w:t xml:space="preserve">    </w:t>
      </w:r>
      <w:r>
        <w:rPr>
          <w:rFonts w:hint="eastAsia" w:ascii="楷体" w:hAnsi="楷体" w:eastAsia="楷体" w:cs="楷体"/>
          <w:sz w:val="30"/>
          <w:szCs w:val="30"/>
        </w:rPr>
        <w:t>4.国防法的主要内容</w:t>
      </w:r>
    </w:p>
    <w:p>
      <w:pPr>
        <w:rPr>
          <w:rFonts w:hint="eastAsia" w:ascii="楷体" w:hAnsi="楷体" w:eastAsia="楷体" w:cs="楷体"/>
          <w:sz w:val="28"/>
          <w:szCs w:val="28"/>
        </w:rPr>
      </w:pPr>
      <w:r>
        <w:rPr>
          <w:rFonts w:hint="eastAsia" w:ascii="楷体" w:hAnsi="楷体" w:eastAsia="楷体" w:cs="楷体"/>
          <w:sz w:val="28"/>
          <w:szCs w:val="28"/>
        </w:rPr>
        <w:t xml:space="preserve">    重点讲了国防教育法：对全民进行国防法律教育</w:t>
      </w:r>
    </w:p>
    <w:p>
      <w:pPr>
        <w:rPr>
          <w:rFonts w:hint="eastAsia" w:ascii="楷体" w:hAnsi="楷体" w:eastAsia="楷体" w:cs="楷体"/>
          <w:sz w:val="28"/>
          <w:szCs w:val="28"/>
        </w:rPr>
      </w:pPr>
      <w:r>
        <w:rPr>
          <w:rFonts w:hint="eastAsia" w:ascii="楷体" w:hAnsi="楷体" w:eastAsia="楷体" w:cs="楷体"/>
          <w:sz w:val="28"/>
          <w:szCs w:val="28"/>
        </w:rPr>
        <w:t xml:space="preserve">    每年九月第三个星期六→国防教育日</w:t>
      </w:r>
    </w:p>
    <w:p>
      <w:pPr>
        <w:rPr>
          <w:rFonts w:hint="eastAsia" w:ascii="楷体" w:hAnsi="楷体" w:eastAsia="楷体" w:cs="楷体"/>
          <w:sz w:val="28"/>
          <w:szCs w:val="28"/>
        </w:rPr>
      </w:pPr>
      <w:r>
        <w:rPr>
          <w:rFonts w:hint="eastAsia" w:ascii="楷体" w:hAnsi="楷体" w:eastAsia="楷体" w:cs="楷体"/>
          <w:sz w:val="28"/>
          <w:szCs w:val="28"/>
        </w:rPr>
        <w:t xml:space="preserve">    国防意识：忧患意识，尚武意识，责任意识</w:t>
      </w:r>
    </w:p>
    <w:p>
      <w:pPr>
        <w:rPr>
          <w:rFonts w:hint="eastAsia" w:ascii="楷体" w:hAnsi="楷体" w:eastAsia="楷体" w:cs="楷体"/>
          <w:sz w:val="30"/>
          <w:szCs w:val="30"/>
        </w:rPr>
      </w:pPr>
      <w:r>
        <w:rPr>
          <w:rFonts w:hint="eastAsia" w:ascii="楷体" w:hAnsi="楷体" w:eastAsia="楷体" w:cs="楷体"/>
          <w:sz w:val="28"/>
          <w:szCs w:val="28"/>
        </w:rPr>
        <w:t xml:space="preserve">    </w:t>
      </w:r>
      <w:r>
        <w:rPr>
          <w:rFonts w:hint="eastAsia" w:ascii="楷体" w:hAnsi="楷体" w:eastAsia="楷体" w:cs="楷体"/>
          <w:sz w:val="30"/>
          <w:szCs w:val="30"/>
        </w:rPr>
        <w:t>5.六大国防义务</w:t>
      </w:r>
    </w:p>
    <w:p>
      <w:pPr>
        <w:rPr>
          <w:rFonts w:hint="eastAsia" w:ascii="楷体" w:hAnsi="楷体" w:eastAsia="楷体" w:cs="楷体"/>
          <w:sz w:val="28"/>
          <w:szCs w:val="28"/>
        </w:rPr>
      </w:pPr>
      <w:r>
        <w:rPr>
          <w:rFonts w:hint="eastAsia" w:ascii="楷体" w:hAnsi="楷体" w:eastAsia="楷体" w:cs="楷体"/>
          <w:sz w:val="28"/>
          <w:szCs w:val="28"/>
        </w:rPr>
        <w:t>(一)履行兵役的义务; (二)维护国家统一和安全的义务; (三)保护国防设施的义务; (四)保守国家军事机密的义务; (五)接受国防教育的义务; (六)支持和协助国防活动的义务。</w:t>
      </w:r>
    </w:p>
    <w:p>
      <w:pPr>
        <w:rPr>
          <w:rFonts w:ascii="宋体" w:hAnsi="宋体" w:cs="宋体"/>
          <w:kern w:val="0"/>
          <w:szCs w:val="21"/>
        </w:rPr>
      </w:pPr>
    </w:p>
    <w:p>
      <w:pPr>
        <w:numPr>
          <w:ilvl w:val="0"/>
          <w:numId w:val="0"/>
        </w:numPr>
        <w:rPr>
          <w:rFonts w:hint="default"/>
          <w:b/>
          <w:bCs/>
          <w:szCs w:val="22"/>
          <w:lang w:val="en-US" w:eastAsia="zh-CN"/>
        </w:rPr>
      </w:pPr>
    </w:p>
    <w:p>
      <w:pPr>
        <w:rPr>
          <w:rFonts w:ascii="宋体" w:hAnsi="宋体" w:cs="宋体"/>
          <w:kern w:val="0"/>
          <w:szCs w:val="21"/>
        </w:rPr>
      </w:pPr>
      <w:bookmarkStart w:id="0" w:name="_GoBack"/>
      <w:bookmarkEnd w:id="0"/>
    </w:p>
    <w:p>
      <w:pPr>
        <w:rPr>
          <w:rFonts w:ascii="宋体" w:hAnsi="宋体" w:cs="宋体"/>
          <w:kern w:val="0"/>
          <w:szCs w:val="21"/>
        </w:rPr>
      </w:pPr>
    </w:p>
    <w:p>
      <w:pPr>
        <w:rPr>
          <w:rFonts w:ascii="宋体" w:hAnsi="宋体" w:cs="宋体"/>
          <w:kern w:val="0"/>
          <w:szCs w:val="21"/>
        </w:rPr>
      </w:pPr>
    </w:p>
    <w:p>
      <w:pPr>
        <w:rPr>
          <w:rFonts w:hint="eastAsia"/>
        </w:rPr>
      </w:pPr>
    </w:p>
    <w:p/>
    <w:p>
      <w:pPr>
        <w:rPr>
          <w:lang w:val="zh-TW" w:eastAsia="zh-TW"/>
        </w:rPr>
      </w:pPr>
    </w:p>
    <w:p/>
    <w:p>
      <w:pPr>
        <w:rPr>
          <w:rFonts w:eastAsiaTheme="minorEastAsia"/>
          <w:b/>
          <w:color w:val="auto"/>
          <w:highlight w:val="lightGray"/>
          <w:lang w:val="zh-CN"/>
        </w:rPr>
      </w:pPr>
    </w:p>
    <w:p>
      <w:pPr>
        <w:rPr>
          <w:rFonts w:eastAsiaTheme="minorEastAsia"/>
          <w:b/>
          <w:color w:val="auto"/>
          <w:lang w:val="zh-CN"/>
        </w:rPr>
      </w:pPr>
    </w:p>
    <w:sectPr>
      <w:pgSz w:w="11900" w:h="16840"/>
      <w:pgMar w:top="935" w:right="1106" w:bottom="1440" w:left="1077" w:header="312" w:footer="87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6216AB"/>
    <w:multiLevelType w:val="singleLevel"/>
    <w:tmpl w:val="A46216AB"/>
    <w:lvl w:ilvl="0" w:tentative="0">
      <w:start w:val="1"/>
      <w:numFmt w:val="chineseCounting"/>
      <w:suff w:val="nothing"/>
      <w:lvlText w:val="%1．"/>
      <w:lvlJc w:val="left"/>
      <w:rPr>
        <w:rFonts w:hint="eastAsia"/>
      </w:rPr>
    </w:lvl>
  </w:abstractNum>
  <w:abstractNum w:abstractNumId="1">
    <w:nsid w:val="00000000"/>
    <w:multiLevelType w:val="singleLevel"/>
    <w:tmpl w:val="00000000"/>
    <w:lvl w:ilvl="0" w:tentative="0">
      <w:start w:val="2"/>
      <w:numFmt w:val="decimal"/>
      <w:suff w:val="nothing"/>
      <w:lvlText w:val="%1."/>
      <w:lvlJc w:val="left"/>
    </w:lvl>
  </w:abstractNum>
  <w:abstractNum w:abstractNumId="2">
    <w:nsid w:val="00000001"/>
    <w:multiLevelType w:val="singleLevel"/>
    <w:tmpl w:val="00000001"/>
    <w:lvl w:ilvl="0" w:tentative="0">
      <w:start w:val="5"/>
      <w:numFmt w:val="decimal"/>
      <w:suff w:val="nothing"/>
      <w:lvlText w:val="（%1）"/>
      <w:lvlJc w:val="left"/>
    </w:lvl>
  </w:abstractNum>
  <w:abstractNum w:abstractNumId="3">
    <w:nsid w:val="00000002"/>
    <w:multiLevelType w:val="singleLevel"/>
    <w:tmpl w:val="00000002"/>
    <w:lvl w:ilvl="0" w:tentative="0">
      <w:start w:val="6"/>
      <w:numFmt w:val="decimal"/>
      <w:suff w:val="nothing"/>
      <w:lvlText w:val="%1、"/>
      <w:lvlJc w:val="left"/>
    </w:lvl>
  </w:abstractNum>
  <w:abstractNum w:abstractNumId="4">
    <w:nsid w:val="00000003"/>
    <w:multiLevelType w:val="singleLevel"/>
    <w:tmpl w:val="00000003"/>
    <w:lvl w:ilvl="0" w:tentative="0">
      <w:start w:val="3"/>
      <w:numFmt w:val="decimal"/>
      <w:suff w:val="nothing"/>
      <w:lvlText w:val="%1."/>
      <w:lvlJc w:val="left"/>
    </w:lvl>
  </w:abstractNum>
  <w:abstractNum w:abstractNumId="5">
    <w:nsid w:val="00000004"/>
    <w:multiLevelType w:val="singleLevel"/>
    <w:tmpl w:val="00000004"/>
    <w:lvl w:ilvl="0" w:tentative="0">
      <w:start w:val="5"/>
      <w:numFmt w:val="decimal"/>
      <w:suff w:val="nothing"/>
      <w:lvlText w:val="（%1）"/>
      <w:lvlJc w:val="left"/>
    </w:lvl>
  </w:abstractNum>
  <w:abstractNum w:abstractNumId="6">
    <w:nsid w:val="00000005"/>
    <w:multiLevelType w:val="singleLevel"/>
    <w:tmpl w:val="00000005"/>
    <w:lvl w:ilvl="0" w:tentative="0">
      <w:start w:val="1"/>
      <w:numFmt w:val="decimal"/>
      <w:suff w:val="nothing"/>
      <w:lvlText w:val="（%1）"/>
      <w:lvlJc w:val="left"/>
    </w:lvl>
  </w:abstractNum>
  <w:abstractNum w:abstractNumId="7">
    <w:nsid w:val="00000006"/>
    <w:multiLevelType w:val="singleLevel"/>
    <w:tmpl w:val="00000006"/>
    <w:lvl w:ilvl="0" w:tentative="0">
      <w:start w:val="1"/>
      <w:numFmt w:val="decimal"/>
      <w:suff w:val="nothing"/>
      <w:lvlText w:val="%1."/>
      <w:lvlJc w:val="left"/>
    </w:lvl>
  </w:abstractNum>
  <w:abstractNum w:abstractNumId="8">
    <w:nsid w:val="00000007"/>
    <w:multiLevelType w:val="singleLevel"/>
    <w:tmpl w:val="00000007"/>
    <w:lvl w:ilvl="0" w:tentative="0">
      <w:start w:val="7"/>
      <w:numFmt w:val="chineseCounting"/>
      <w:suff w:val="nothing"/>
      <w:lvlText w:val="第%1节"/>
      <w:lvlJc w:val="left"/>
    </w:lvl>
  </w:abstractNum>
  <w:abstractNum w:abstractNumId="9">
    <w:nsid w:val="00000008"/>
    <w:multiLevelType w:val="singleLevel"/>
    <w:tmpl w:val="00000008"/>
    <w:lvl w:ilvl="0" w:tentative="0">
      <w:start w:val="2"/>
      <w:numFmt w:val="decimal"/>
      <w:suff w:val="nothing"/>
      <w:lvlText w:val="（%1）"/>
      <w:lvlJc w:val="left"/>
    </w:lvl>
  </w:abstractNum>
  <w:abstractNum w:abstractNumId="10">
    <w:nsid w:val="00000009"/>
    <w:multiLevelType w:val="singleLevel"/>
    <w:tmpl w:val="00000009"/>
    <w:lvl w:ilvl="0" w:tentative="0">
      <w:start w:val="1"/>
      <w:numFmt w:val="decimal"/>
      <w:suff w:val="nothing"/>
      <w:lvlText w:val="%1."/>
      <w:lvlJc w:val="left"/>
    </w:lvl>
  </w:abstractNum>
  <w:abstractNum w:abstractNumId="11">
    <w:nsid w:val="0000000A"/>
    <w:multiLevelType w:val="singleLevel"/>
    <w:tmpl w:val="0000000A"/>
    <w:lvl w:ilvl="0" w:tentative="0">
      <w:start w:val="1"/>
      <w:numFmt w:val="decimal"/>
      <w:suff w:val="nothing"/>
      <w:lvlText w:val="（%1）"/>
      <w:lvlJc w:val="left"/>
    </w:lvl>
  </w:abstractNum>
  <w:abstractNum w:abstractNumId="12">
    <w:nsid w:val="0000000C"/>
    <w:multiLevelType w:val="singleLevel"/>
    <w:tmpl w:val="0000000C"/>
    <w:lvl w:ilvl="0" w:tentative="0">
      <w:start w:val="1"/>
      <w:numFmt w:val="decimal"/>
      <w:suff w:val="nothing"/>
      <w:lvlText w:val="（%1）"/>
      <w:lvlJc w:val="left"/>
    </w:lvl>
  </w:abstractNum>
  <w:abstractNum w:abstractNumId="13">
    <w:nsid w:val="0000000D"/>
    <w:multiLevelType w:val="singleLevel"/>
    <w:tmpl w:val="0000000D"/>
    <w:lvl w:ilvl="0" w:tentative="0">
      <w:start w:val="2"/>
      <w:numFmt w:val="decimal"/>
      <w:suff w:val="nothing"/>
      <w:lvlText w:val="%1."/>
      <w:lvlJc w:val="left"/>
    </w:lvl>
  </w:abstractNum>
  <w:abstractNum w:abstractNumId="14">
    <w:nsid w:val="0000000E"/>
    <w:multiLevelType w:val="singleLevel"/>
    <w:tmpl w:val="0000000E"/>
    <w:lvl w:ilvl="0" w:tentative="0">
      <w:start w:val="3"/>
      <w:numFmt w:val="decimal"/>
      <w:suff w:val="nothing"/>
      <w:lvlText w:val="（%1）"/>
      <w:lvlJc w:val="left"/>
    </w:lvl>
  </w:abstractNum>
  <w:abstractNum w:abstractNumId="15">
    <w:nsid w:val="00000013"/>
    <w:multiLevelType w:val="singleLevel"/>
    <w:tmpl w:val="00000013"/>
    <w:lvl w:ilvl="0" w:tentative="0">
      <w:start w:val="5"/>
      <w:numFmt w:val="decimal"/>
      <w:suff w:val="nothing"/>
      <w:lvlText w:val="（%1）"/>
      <w:lvlJc w:val="left"/>
    </w:lvl>
  </w:abstractNum>
  <w:abstractNum w:abstractNumId="16">
    <w:nsid w:val="00000014"/>
    <w:multiLevelType w:val="singleLevel"/>
    <w:tmpl w:val="00000014"/>
    <w:lvl w:ilvl="0" w:tentative="0">
      <w:start w:val="4"/>
      <w:numFmt w:val="decimal"/>
      <w:suff w:val="nothing"/>
      <w:lvlText w:val="%1."/>
      <w:lvlJc w:val="left"/>
    </w:lvl>
  </w:abstractNum>
  <w:abstractNum w:abstractNumId="17">
    <w:nsid w:val="00000015"/>
    <w:multiLevelType w:val="singleLevel"/>
    <w:tmpl w:val="00000015"/>
    <w:lvl w:ilvl="0" w:tentative="0">
      <w:start w:val="2"/>
      <w:numFmt w:val="chineseCounting"/>
      <w:suff w:val="nothing"/>
      <w:lvlText w:val="第%1节"/>
      <w:lvlJc w:val="left"/>
    </w:lvl>
  </w:abstractNum>
  <w:abstractNum w:abstractNumId="18">
    <w:nsid w:val="00000018"/>
    <w:multiLevelType w:val="singleLevel"/>
    <w:tmpl w:val="00000018"/>
    <w:lvl w:ilvl="0" w:tentative="0">
      <w:start w:val="1"/>
      <w:numFmt w:val="decimal"/>
      <w:suff w:val="nothing"/>
      <w:lvlText w:val="（%1）"/>
      <w:lvlJc w:val="left"/>
    </w:lvl>
  </w:abstractNum>
  <w:abstractNum w:abstractNumId="19">
    <w:nsid w:val="00000019"/>
    <w:multiLevelType w:val="singleLevel"/>
    <w:tmpl w:val="00000019"/>
    <w:lvl w:ilvl="0" w:tentative="0">
      <w:start w:val="3"/>
      <w:numFmt w:val="decimal"/>
      <w:suff w:val="nothing"/>
      <w:lvlText w:val="（%1）"/>
      <w:lvlJc w:val="left"/>
    </w:lvl>
  </w:abstractNum>
  <w:abstractNum w:abstractNumId="20">
    <w:nsid w:val="0000001A"/>
    <w:multiLevelType w:val="singleLevel"/>
    <w:tmpl w:val="0000001A"/>
    <w:lvl w:ilvl="0" w:tentative="0">
      <w:start w:val="5"/>
      <w:numFmt w:val="decimal"/>
      <w:suff w:val="nothing"/>
      <w:lvlText w:val="%1."/>
      <w:lvlJc w:val="left"/>
    </w:lvl>
  </w:abstractNum>
  <w:abstractNum w:abstractNumId="21">
    <w:nsid w:val="0000001B"/>
    <w:multiLevelType w:val="singleLevel"/>
    <w:tmpl w:val="0000001B"/>
    <w:lvl w:ilvl="0" w:tentative="0">
      <w:start w:val="1"/>
      <w:numFmt w:val="decimal"/>
      <w:suff w:val="nothing"/>
      <w:lvlText w:val="%1、"/>
      <w:lvlJc w:val="left"/>
    </w:lvl>
  </w:abstractNum>
  <w:abstractNum w:abstractNumId="22">
    <w:nsid w:val="0000001E"/>
    <w:multiLevelType w:val="singleLevel"/>
    <w:tmpl w:val="0000001E"/>
    <w:lvl w:ilvl="0" w:tentative="0">
      <w:start w:val="3"/>
      <w:numFmt w:val="chineseCounting"/>
      <w:suff w:val="nothing"/>
      <w:lvlText w:val="第%1节"/>
      <w:lvlJc w:val="left"/>
    </w:lvl>
  </w:abstractNum>
  <w:abstractNum w:abstractNumId="23">
    <w:nsid w:val="0000001F"/>
    <w:multiLevelType w:val="singleLevel"/>
    <w:tmpl w:val="0000001F"/>
    <w:lvl w:ilvl="0" w:tentative="0">
      <w:start w:val="3"/>
      <w:numFmt w:val="decimal"/>
      <w:suff w:val="nothing"/>
      <w:lvlText w:val="%1."/>
      <w:lvlJc w:val="left"/>
    </w:lvl>
  </w:abstractNum>
  <w:num w:numId="1">
    <w:abstractNumId w:val="0"/>
  </w:num>
  <w:num w:numId="2">
    <w:abstractNumId w:val="12"/>
  </w:num>
  <w:num w:numId="3">
    <w:abstractNumId w:val="23"/>
  </w:num>
  <w:num w:numId="4">
    <w:abstractNumId w:val="16"/>
  </w:num>
  <w:num w:numId="5">
    <w:abstractNumId w:val="17"/>
  </w:num>
  <w:num w:numId="6">
    <w:abstractNumId w:val="13"/>
  </w:num>
  <w:num w:numId="7">
    <w:abstractNumId w:val="15"/>
  </w:num>
  <w:num w:numId="8">
    <w:abstractNumId w:val="20"/>
  </w:num>
  <w:num w:numId="9">
    <w:abstractNumId w:val="11"/>
  </w:num>
  <w:num w:numId="10">
    <w:abstractNumId w:val="22"/>
  </w:num>
  <w:num w:numId="11">
    <w:abstractNumId w:val="10"/>
  </w:num>
  <w:num w:numId="12">
    <w:abstractNumId w:val="14"/>
  </w:num>
  <w:num w:numId="13">
    <w:abstractNumId w:val="9"/>
  </w:num>
  <w:num w:numId="14">
    <w:abstractNumId w:val="19"/>
  </w:num>
  <w:num w:numId="15">
    <w:abstractNumId w:val="8"/>
  </w:num>
  <w:num w:numId="16">
    <w:abstractNumId w:val="7"/>
  </w:num>
  <w:num w:numId="17">
    <w:abstractNumId w:val="6"/>
  </w:num>
  <w:num w:numId="18">
    <w:abstractNumId w:val="5"/>
  </w:num>
  <w:num w:numId="19">
    <w:abstractNumId w:val="4"/>
  </w:num>
  <w:num w:numId="20">
    <w:abstractNumId w:val="3"/>
  </w:num>
  <w:num w:numId="21">
    <w:abstractNumId w:val="21"/>
  </w:num>
  <w:num w:numId="22">
    <w:abstractNumId w:val="2"/>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A97"/>
    <w:rsid w:val="000611F8"/>
    <w:rsid w:val="00061281"/>
    <w:rsid w:val="000B7575"/>
    <w:rsid w:val="00200CC6"/>
    <w:rsid w:val="00281370"/>
    <w:rsid w:val="002C591F"/>
    <w:rsid w:val="002D221E"/>
    <w:rsid w:val="0038059B"/>
    <w:rsid w:val="00395DE1"/>
    <w:rsid w:val="003B58AB"/>
    <w:rsid w:val="00415819"/>
    <w:rsid w:val="00450CF3"/>
    <w:rsid w:val="00497F88"/>
    <w:rsid w:val="0052240D"/>
    <w:rsid w:val="0053685F"/>
    <w:rsid w:val="005571B3"/>
    <w:rsid w:val="00607049"/>
    <w:rsid w:val="006C3A97"/>
    <w:rsid w:val="00810CEB"/>
    <w:rsid w:val="00825101"/>
    <w:rsid w:val="008313C9"/>
    <w:rsid w:val="00857BEE"/>
    <w:rsid w:val="00871374"/>
    <w:rsid w:val="008B17D5"/>
    <w:rsid w:val="008C1F55"/>
    <w:rsid w:val="00925C3D"/>
    <w:rsid w:val="00960FC4"/>
    <w:rsid w:val="009E2695"/>
    <w:rsid w:val="00A15F9E"/>
    <w:rsid w:val="00A7782C"/>
    <w:rsid w:val="00B261EA"/>
    <w:rsid w:val="00BB7ABD"/>
    <w:rsid w:val="00BD5EF2"/>
    <w:rsid w:val="00BE5233"/>
    <w:rsid w:val="00C217C3"/>
    <w:rsid w:val="00C65B71"/>
    <w:rsid w:val="00C700FF"/>
    <w:rsid w:val="00D85A28"/>
    <w:rsid w:val="00E51181"/>
    <w:rsid w:val="00E62C90"/>
    <w:rsid w:val="00ED4BC6"/>
    <w:rsid w:val="00F01AC4"/>
    <w:rsid w:val="00F6065C"/>
    <w:rsid w:val="00FF449F"/>
    <w:rsid w:val="11A55A5B"/>
    <w:rsid w:val="28EB2E6D"/>
    <w:rsid w:val="2B1C2CB3"/>
    <w:rsid w:val="608D6CB8"/>
    <w:rsid w:val="656E1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Calibri" w:hAnsi="Calibri" w:eastAsia="Calibri" w:cs="Calibri"/>
      <w:color w:val="000000"/>
      <w:kern w:val="2"/>
      <w:sz w:val="21"/>
      <w:szCs w:val="21"/>
      <w:u w:color="000000"/>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character" w:styleId="4">
    <w:name w:val="Hyperlink"/>
    <w:uiPriority w:val="0"/>
    <w:rPr>
      <w:u w:val="single"/>
    </w:rPr>
  </w:style>
  <w:style w:type="table" w:customStyle="1" w:styleId="5">
    <w:name w:val="Table Normal"/>
    <w:uiPriority w:val="0"/>
    <w:tblPr>
      <w:tblCellMar>
        <w:top w:w="0" w:type="dxa"/>
        <w:left w:w="0" w:type="dxa"/>
        <w:bottom w:w="0" w:type="dxa"/>
        <w:right w:w="0" w:type="dxa"/>
      </w:tblCellMar>
    </w:tblPr>
  </w:style>
  <w:style w:type="paragraph" w:customStyle="1" w:styleId="6">
    <w:name w:val="页眉与页脚"/>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黑体"/>
        <a:cs typeface="Helvetica Neue"/>
      </a:majorFont>
      <a:minorFont>
        <a:latin typeface="Helvetica Neue"/>
        <a:ea typeface="宋体"/>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912</Words>
  <Characters>5199</Characters>
  <Lines>43</Lines>
  <Paragraphs>12</Paragraphs>
  <TotalTime>1</TotalTime>
  <ScaleCrop>false</ScaleCrop>
  <LinksUpToDate>false</LinksUpToDate>
  <CharactersWithSpaces>6099</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2019-08-28T15:28:00Z</dcterms:created>
  <dc:creator>lily</dc:creator>
  <cp:lastModifiedBy>me</cp:lastModifiedBy>
  <dcterms:modified xsi:type="dcterms:W3CDTF">2020-11-01T08:50:27Z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